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D1E60" w14:textId="77777777" w:rsidR="00E16B13" w:rsidRDefault="00F602B0" w:rsidP="009E2127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inline distT="0" distB="0" distL="114300" distR="114300" wp14:anchorId="45EB7285" wp14:editId="526C328E">
            <wp:extent cx="1173480" cy="876300"/>
            <wp:effectExtent l="0" t="0" r="762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173764" cy="87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1D8A" w14:textId="378F9A19" w:rsidR="00E16B13" w:rsidRDefault="00F602B0" w:rsidP="009E212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KEMENTERIAN PENGAJIAN TINGGI</w:t>
      </w:r>
    </w:p>
    <w:p w14:paraId="2A914114" w14:textId="77777777" w:rsidR="00E16B13" w:rsidRDefault="00E16B13" w:rsidP="009E2127">
      <w:pPr>
        <w:jc w:val="center"/>
        <w:rPr>
          <w:b/>
          <w:sz w:val="28"/>
          <w:szCs w:val="28"/>
          <w:u w:val="single"/>
        </w:rPr>
      </w:pPr>
    </w:p>
    <w:p w14:paraId="217A5F2E" w14:textId="77777777" w:rsidR="00E16B13" w:rsidRDefault="00F602B0" w:rsidP="009E212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SOALAN LAZIM (FAQ)</w:t>
      </w:r>
    </w:p>
    <w:p w14:paraId="6EA2230D" w14:textId="1B1770A0" w:rsidR="00E16B13" w:rsidRDefault="00E16B13" w:rsidP="009E2127">
      <w:pPr>
        <w:jc w:val="center"/>
        <w:rPr>
          <w:b/>
          <w:sz w:val="28"/>
          <w:szCs w:val="28"/>
        </w:rPr>
      </w:pPr>
    </w:p>
    <w:p w14:paraId="5D27A487" w14:textId="77777777" w:rsidR="00E16B13" w:rsidRDefault="00F602B0" w:rsidP="009E21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PENGOPERASIAN INSTITUSI PENDIDIKAN TINGGI (IPT) SEMASA PERINTAH KAWALAN PERGERAKAN (PKP), </w:t>
      </w:r>
      <w:r>
        <w:rPr>
          <w:b/>
          <w:sz w:val="28"/>
          <w:szCs w:val="28"/>
        </w:rPr>
        <w:br/>
        <w:t>PERINTAH KAWALAN PERGERAKAN BERSYARAT (PKPB),</w:t>
      </w:r>
    </w:p>
    <w:p w14:paraId="54DFC428" w14:textId="0C69AC8D" w:rsidR="00E16B13" w:rsidRDefault="00F602B0" w:rsidP="009E21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 PERINTAH KAWALAN PERGERAKAN PEMULIHAN (PKPP)</w:t>
      </w:r>
    </w:p>
    <w:p w14:paraId="277508B3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4FDB9085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354421D2" w14:textId="77777777" w:rsidR="00E16B13" w:rsidRDefault="00F602B0" w:rsidP="009E2127">
      <w:pPr>
        <w:pStyle w:val="ListParagraph"/>
        <w:numPr>
          <w:ilvl w:val="0"/>
          <w:numId w:val="1"/>
        </w:numPr>
        <w:ind w:left="426" w:hanging="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KEMASUKAN PELAJAR KE KAMPUS</w:t>
      </w:r>
    </w:p>
    <w:p w14:paraId="11D25786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4D74682D" w14:textId="77777777" w:rsidR="00E16B13" w:rsidRDefault="00F602B0" w:rsidP="009E2127">
      <w:pPr>
        <w:numPr>
          <w:ilvl w:val="0"/>
          <w:numId w:val="5"/>
        </w:numPr>
        <w:ind w:left="360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Bilakah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semua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pelajar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dibenarkan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masuk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kampus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untuk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aktiviti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pengajaran</w:t>
      </w:r>
      <w:proofErr w:type="spellEnd"/>
      <w:r>
        <w:rPr>
          <w:b/>
          <w:bCs/>
          <w:sz w:val="28"/>
          <w:szCs w:val="28"/>
        </w:rPr>
        <w:t xml:space="preserve"> dan </w:t>
      </w:r>
      <w:proofErr w:type="spellStart"/>
      <w:r>
        <w:rPr>
          <w:b/>
          <w:bCs/>
          <w:sz w:val="28"/>
          <w:szCs w:val="28"/>
        </w:rPr>
        <w:t>pembelajaran</w:t>
      </w:r>
      <w:proofErr w:type="spellEnd"/>
      <w:r>
        <w:rPr>
          <w:b/>
          <w:bCs/>
          <w:sz w:val="28"/>
          <w:szCs w:val="28"/>
        </w:rPr>
        <w:t xml:space="preserve"> (</w:t>
      </w:r>
      <w:proofErr w:type="spellStart"/>
      <w:r>
        <w:rPr>
          <w:b/>
          <w:bCs/>
          <w:sz w:val="28"/>
          <w:szCs w:val="28"/>
        </w:rPr>
        <w:t>PdP</w:t>
      </w:r>
      <w:proofErr w:type="spellEnd"/>
      <w:r>
        <w:rPr>
          <w:b/>
          <w:bCs/>
          <w:sz w:val="28"/>
          <w:szCs w:val="28"/>
        </w:rPr>
        <w:t xml:space="preserve">) pada </w:t>
      </w:r>
      <w:proofErr w:type="spellStart"/>
      <w:r>
        <w:rPr>
          <w:b/>
          <w:bCs/>
          <w:sz w:val="28"/>
          <w:szCs w:val="28"/>
        </w:rPr>
        <w:t>kemasukan</w:t>
      </w:r>
      <w:proofErr w:type="spellEnd"/>
      <w:r>
        <w:rPr>
          <w:b/>
          <w:bCs/>
          <w:sz w:val="28"/>
          <w:szCs w:val="28"/>
        </w:rPr>
        <w:t xml:space="preserve"> semester </w:t>
      </w:r>
      <w:proofErr w:type="spellStart"/>
      <w:r>
        <w:rPr>
          <w:b/>
          <w:bCs/>
          <w:sz w:val="28"/>
          <w:szCs w:val="28"/>
        </w:rPr>
        <w:t>baharu</w:t>
      </w:r>
      <w:proofErr w:type="spellEnd"/>
      <w:r>
        <w:rPr>
          <w:b/>
          <w:bCs/>
          <w:sz w:val="28"/>
          <w:szCs w:val="28"/>
        </w:rPr>
        <w:t xml:space="preserve"> 2021?</w:t>
      </w:r>
    </w:p>
    <w:p w14:paraId="05CD5E8B" w14:textId="77777777" w:rsidR="00E16B13" w:rsidRDefault="00E16B13" w:rsidP="009E2127">
      <w:pPr>
        <w:ind w:left="360"/>
        <w:jc w:val="both"/>
        <w:rPr>
          <w:b/>
          <w:sz w:val="28"/>
          <w:szCs w:val="28"/>
        </w:rPr>
      </w:pPr>
    </w:p>
    <w:p w14:paraId="32B0A5F5" w14:textId="77777777" w:rsidR="00E16B13" w:rsidRDefault="00F602B0" w:rsidP="009E2127">
      <w:pPr>
        <w:ind w:left="36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Semua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pelajar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antarabangsa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sedia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ada</w:t>
      </w:r>
      <w:proofErr w:type="spellEnd"/>
      <w:r>
        <w:rPr>
          <w:bCs/>
          <w:sz w:val="28"/>
          <w:szCs w:val="28"/>
        </w:rPr>
        <w:t xml:space="preserve"> d</w:t>
      </w:r>
      <w:r>
        <w:rPr>
          <w:bCs/>
          <w:sz w:val="28"/>
          <w:szCs w:val="28"/>
        </w:rPr>
        <w:t xml:space="preserve">an </w:t>
      </w:r>
      <w:proofErr w:type="spellStart"/>
      <w:r>
        <w:rPr>
          <w:bCs/>
          <w:sz w:val="28"/>
          <w:szCs w:val="28"/>
        </w:rPr>
        <w:t>baharu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dari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semua</w:t>
      </w:r>
      <w:proofErr w:type="spellEnd"/>
      <w:r>
        <w:rPr>
          <w:bCs/>
          <w:sz w:val="28"/>
          <w:szCs w:val="28"/>
        </w:rPr>
        <w:t xml:space="preserve"> negara </w:t>
      </w:r>
      <w:proofErr w:type="spellStart"/>
      <w:r>
        <w:rPr>
          <w:bCs/>
          <w:sz w:val="28"/>
          <w:szCs w:val="28"/>
        </w:rPr>
        <w:t>kecuali</w:t>
      </w:r>
      <w:proofErr w:type="spellEnd"/>
      <w:r>
        <w:rPr>
          <w:bCs/>
          <w:sz w:val="28"/>
          <w:szCs w:val="28"/>
        </w:rPr>
        <w:t xml:space="preserve"> United Kingdom </w:t>
      </w:r>
      <w:proofErr w:type="spellStart"/>
      <w:r>
        <w:rPr>
          <w:bCs/>
          <w:sz w:val="28"/>
          <w:szCs w:val="28"/>
        </w:rPr>
        <w:t>dibenarkan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kembali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kampus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secara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fizikal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bermula</w:t>
      </w:r>
      <w:proofErr w:type="spellEnd"/>
      <w:r>
        <w:rPr>
          <w:bCs/>
          <w:sz w:val="28"/>
          <w:szCs w:val="28"/>
        </w:rPr>
        <w:t xml:space="preserve"> 1 </w:t>
      </w:r>
      <w:proofErr w:type="spellStart"/>
      <w:r>
        <w:rPr>
          <w:bCs/>
          <w:sz w:val="28"/>
          <w:szCs w:val="28"/>
        </w:rPr>
        <w:t>Januari</w:t>
      </w:r>
      <w:proofErr w:type="spellEnd"/>
      <w:r>
        <w:rPr>
          <w:bCs/>
          <w:sz w:val="28"/>
          <w:szCs w:val="28"/>
        </w:rPr>
        <w:t xml:space="preserve"> 2021. </w:t>
      </w:r>
      <w:proofErr w:type="spellStart"/>
      <w:r>
        <w:rPr>
          <w:bCs/>
          <w:sz w:val="28"/>
          <w:szCs w:val="28"/>
        </w:rPr>
        <w:t>Manakala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semua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pelajar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tempatan</w:t>
      </w:r>
      <w:proofErr w:type="spellEnd"/>
      <w:r>
        <w:rPr>
          <w:bCs/>
          <w:sz w:val="28"/>
          <w:szCs w:val="28"/>
        </w:rPr>
        <w:t xml:space="preserve"> IPT </w:t>
      </w:r>
      <w:proofErr w:type="spellStart"/>
      <w:r>
        <w:rPr>
          <w:bCs/>
          <w:sz w:val="28"/>
          <w:szCs w:val="28"/>
        </w:rPr>
        <w:t>dibenarkan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kembali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kampus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secara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fizikal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untuk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semua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Universiti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Awam</w:t>
      </w:r>
      <w:proofErr w:type="spellEnd"/>
      <w:r>
        <w:rPr>
          <w:bCs/>
          <w:sz w:val="28"/>
          <w:szCs w:val="28"/>
        </w:rPr>
        <w:t xml:space="preserve"> (UA), IPTS, </w:t>
      </w:r>
      <w:proofErr w:type="spellStart"/>
      <w:r>
        <w:rPr>
          <w:bCs/>
          <w:sz w:val="28"/>
          <w:szCs w:val="28"/>
        </w:rPr>
        <w:t>Politeknik</w:t>
      </w:r>
      <w:proofErr w:type="spellEnd"/>
      <w:r>
        <w:rPr>
          <w:bCs/>
          <w:sz w:val="28"/>
          <w:szCs w:val="28"/>
        </w:rPr>
        <w:t xml:space="preserve"> dan </w:t>
      </w:r>
      <w:proofErr w:type="spellStart"/>
      <w:r>
        <w:rPr>
          <w:bCs/>
          <w:sz w:val="28"/>
          <w:szCs w:val="28"/>
        </w:rPr>
        <w:t>K</w:t>
      </w:r>
      <w:r>
        <w:rPr>
          <w:bCs/>
          <w:sz w:val="28"/>
          <w:szCs w:val="28"/>
        </w:rPr>
        <w:t>olej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Komuniti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bermula</w:t>
      </w:r>
      <w:proofErr w:type="spellEnd"/>
      <w:r>
        <w:rPr>
          <w:bCs/>
          <w:sz w:val="28"/>
          <w:szCs w:val="28"/>
        </w:rPr>
        <w:t xml:space="preserve"> Mac 2021.</w:t>
      </w:r>
    </w:p>
    <w:p w14:paraId="3DDB68F8" w14:textId="77777777" w:rsidR="00E16B13" w:rsidRDefault="00E16B13" w:rsidP="009E2127">
      <w:pPr>
        <w:ind w:left="360"/>
        <w:jc w:val="both"/>
        <w:rPr>
          <w:bCs/>
          <w:sz w:val="28"/>
          <w:szCs w:val="28"/>
        </w:rPr>
      </w:pPr>
    </w:p>
    <w:p w14:paraId="0AE0A3C5" w14:textId="0164592C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Kemasukan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kampus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dilaksanakan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berfasa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mengikut</w:t>
      </w:r>
      <w:proofErr w:type="spellEnd"/>
      <w:r>
        <w:rPr>
          <w:sz w:val="28"/>
          <w:szCs w:val="28"/>
        </w:rPr>
        <w:t xml:space="preserve"> program </w:t>
      </w:r>
      <w:proofErr w:type="spellStart"/>
      <w:r>
        <w:rPr>
          <w:sz w:val="28"/>
          <w:szCs w:val="28"/>
        </w:rPr>
        <w:t>pengajian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ditentukan</w:t>
      </w:r>
      <w:proofErr w:type="spellEnd"/>
      <w:r>
        <w:rPr>
          <w:sz w:val="28"/>
          <w:szCs w:val="28"/>
        </w:rPr>
        <w:t xml:space="preserve"> oleh IPT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mengikuti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PdP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hibrid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tempatan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zon</w:t>
      </w:r>
      <w:proofErr w:type="spellEnd"/>
      <w:r>
        <w:rPr>
          <w:sz w:val="28"/>
          <w:szCs w:val="28"/>
        </w:rPr>
        <w:t xml:space="preserve"> PKP, </w:t>
      </w:r>
      <w:proofErr w:type="spellStart"/>
      <w:r>
        <w:rPr>
          <w:sz w:val="28"/>
          <w:szCs w:val="28"/>
        </w:rPr>
        <w:t>kemasukan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kampus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ditangguhkan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kecuali</w:t>
      </w:r>
      <w:proofErr w:type="spellEnd"/>
      <w:r>
        <w:rPr>
          <w:sz w:val="28"/>
          <w:szCs w:val="28"/>
        </w:rPr>
        <w:t xml:space="preserve"> </w:t>
      </w:r>
      <w:bookmarkStart w:id="0" w:name="_Hlk61636484"/>
      <w:proofErr w:type="spellStart"/>
      <w:r>
        <w:rPr>
          <w:sz w:val="28"/>
          <w:szCs w:val="28"/>
        </w:rPr>
        <w:t>p</w:t>
      </w:r>
      <w:r>
        <w:rPr>
          <w:sz w:val="28"/>
          <w:szCs w:val="28"/>
        </w:rPr>
        <w:t>elajar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berkeperluan</w:t>
      </w:r>
      <w:proofErr w:type="spellEnd"/>
      <w:r>
        <w:rPr>
          <w:sz w:val="28"/>
          <w:szCs w:val="28"/>
        </w:rPr>
        <w:t xml:space="preserve"> dan yang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mengambil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peperiksaan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antarabangsa</w:t>
      </w:r>
      <w:proofErr w:type="spellEnd"/>
      <w:r>
        <w:rPr>
          <w:sz w:val="28"/>
          <w:szCs w:val="28"/>
        </w:rPr>
        <w:t xml:space="preserve"> dan badan </w:t>
      </w:r>
      <w:proofErr w:type="spellStart"/>
      <w:r>
        <w:rPr>
          <w:sz w:val="28"/>
          <w:szCs w:val="28"/>
        </w:rPr>
        <w:t>profesional</w:t>
      </w:r>
      <w:bookmarkEnd w:id="0"/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mendapatkan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kebenaran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pergerakan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merentas</w:t>
      </w:r>
      <w:proofErr w:type="spellEnd"/>
      <w:r>
        <w:rPr>
          <w:sz w:val="28"/>
          <w:szCs w:val="28"/>
        </w:rPr>
        <w:t xml:space="preserve"> negeri </w:t>
      </w:r>
      <w:proofErr w:type="spellStart"/>
      <w:r>
        <w:rPr>
          <w:sz w:val="28"/>
          <w:szCs w:val="28"/>
        </w:rPr>
        <w:t>atau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daerah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pulang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kampus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dari</w:t>
      </w:r>
      <w:proofErr w:type="spellEnd"/>
      <w:r>
        <w:rPr>
          <w:sz w:val="28"/>
          <w:szCs w:val="28"/>
        </w:rPr>
        <w:t xml:space="preserve"> IPT </w:t>
      </w:r>
      <w:proofErr w:type="spellStart"/>
      <w:r>
        <w:rPr>
          <w:sz w:val="28"/>
          <w:szCs w:val="28"/>
        </w:rPr>
        <w:t>berkenaan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Walau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bagaimanapun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kemasukan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Perintah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Kawalan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Pergerakan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Diperketatkan</w:t>
      </w:r>
      <w:proofErr w:type="spellEnd"/>
      <w:r>
        <w:rPr>
          <w:sz w:val="28"/>
          <w:szCs w:val="28"/>
        </w:rPr>
        <w:t xml:space="preserve"> (PKPD)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kampus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ditangguhkan</w:t>
      </w:r>
      <w:proofErr w:type="spellEnd"/>
      <w:r w:rsidR="009E2127">
        <w:rPr>
          <w:sz w:val="28"/>
          <w:szCs w:val="28"/>
        </w:rPr>
        <w:t>.</w:t>
      </w:r>
    </w:p>
    <w:p w14:paraId="66F78180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402FE989" w14:textId="77777777" w:rsidR="00E16B13" w:rsidRDefault="00F602B0" w:rsidP="009E2127">
      <w:pPr>
        <w:numPr>
          <w:ilvl w:val="0"/>
          <w:numId w:val="5"/>
        </w:numPr>
        <w:ind w:left="36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kos </w:t>
      </w:r>
      <w:proofErr w:type="spellStart"/>
      <w:r>
        <w:rPr>
          <w:b/>
          <w:sz w:val="28"/>
          <w:szCs w:val="28"/>
        </w:rPr>
        <w:t>pergerakan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kembali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kampus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ditanggung</w:t>
      </w:r>
      <w:proofErr w:type="spellEnd"/>
      <w:r>
        <w:rPr>
          <w:b/>
          <w:sz w:val="28"/>
          <w:szCs w:val="28"/>
        </w:rPr>
        <w:t xml:space="preserve"> oleh </w:t>
      </w:r>
      <w:proofErr w:type="spellStart"/>
      <w:r>
        <w:rPr>
          <w:b/>
          <w:sz w:val="28"/>
          <w:szCs w:val="28"/>
        </w:rPr>
        <w:t>pihak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kerajaan</w:t>
      </w:r>
      <w:proofErr w:type="spellEnd"/>
      <w:r>
        <w:rPr>
          <w:b/>
          <w:sz w:val="28"/>
          <w:szCs w:val="28"/>
        </w:rPr>
        <w:t>?</w:t>
      </w:r>
    </w:p>
    <w:p w14:paraId="091F050A" w14:textId="77777777" w:rsidR="00E16B13" w:rsidRDefault="00E16B13" w:rsidP="009E2127">
      <w:pPr>
        <w:ind w:left="360"/>
        <w:jc w:val="both"/>
        <w:rPr>
          <w:b/>
          <w:sz w:val="28"/>
          <w:szCs w:val="28"/>
        </w:rPr>
      </w:pPr>
    </w:p>
    <w:p w14:paraId="06110310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TIDAK.</w:t>
      </w:r>
      <w:r>
        <w:rPr>
          <w:sz w:val="28"/>
          <w:szCs w:val="28"/>
        </w:rPr>
        <w:t xml:space="preserve"> Kos </w:t>
      </w:r>
      <w:proofErr w:type="spellStart"/>
      <w:r>
        <w:rPr>
          <w:sz w:val="28"/>
          <w:szCs w:val="28"/>
        </w:rPr>
        <w:t>adalah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bawah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tanggungan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sendiri</w:t>
      </w:r>
      <w:proofErr w:type="spellEnd"/>
      <w:r>
        <w:rPr>
          <w:sz w:val="28"/>
          <w:szCs w:val="28"/>
        </w:rPr>
        <w:t>.</w:t>
      </w:r>
    </w:p>
    <w:p w14:paraId="3E43A864" w14:textId="7A6A5F44" w:rsidR="00E16B13" w:rsidRDefault="00E16B13" w:rsidP="009E2127">
      <w:pPr>
        <w:jc w:val="both"/>
        <w:rPr>
          <w:sz w:val="28"/>
          <w:szCs w:val="28"/>
        </w:rPr>
      </w:pPr>
    </w:p>
    <w:p w14:paraId="5DD59C60" w14:textId="77777777" w:rsidR="009E2127" w:rsidRDefault="009E2127" w:rsidP="009E2127">
      <w:pPr>
        <w:jc w:val="both"/>
        <w:rPr>
          <w:sz w:val="28"/>
          <w:szCs w:val="28"/>
        </w:rPr>
      </w:pPr>
    </w:p>
    <w:p w14:paraId="449FCD4F" w14:textId="77777777" w:rsidR="00E16B13" w:rsidRDefault="00F602B0" w:rsidP="009E2127">
      <w:pPr>
        <w:numPr>
          <w:ilvl w:val="0"/>
          <w:numId w:val="5"/>
        </w:numPr>
        <w:ind w:left="36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kemasukan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semula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</w:t>
      </w:r>
      <w:r>
        <w:rPr>
          <w:b/>
          <w:sz w:val="28"/>
          <w:szCs w:val="28"/>
        </w:rPr>
        <w:t>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secara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fizikal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melibatkan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semua</w:t>
      </w:r>
      <w:proofErr w:type="spellEnd"/>
      <w:r>
        <w:rPr>
          <w:b/>
          <w:sz w:val="28"/>
          <w:szCs w:val="28"/>
        </w:rPr>
        <w:t xml:space="preserve"> IPT?</w:t>
      </w:r>
    </w:p>
    <w:p w14:paraId="41942664" w14:textId="77777777" w:rsidR="00E16B13" w:rsidRDefault="00E16B13" w:rsidP="009E2127">
      <w:pPr>
        <w:ind w:left="360"/>
        <w:jc w:val="both"/>
        <w:rPr>
          <w:b/>
          <w:sz w:val="28"/>
          <w:szCs w:val="28"/>
        </w:rPr>
      </w:pPr>
    </w:p>
    <w:p w14:paraId="6B91AA3C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YA.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Semua</w:t>
      </w:r>
      <w:proofErr w:type="spellEnd"/>
      <w:r>
        <w:rPr>
          <w:sz w:val="28"/>
          <w:szCs w:val="28"/>
        </w:rPr>
        <w:t xml:space="preserve"> IPT di </w:t>
      </w:r>
      <w:proofErr w:type="spellStart"/>
      <w:r>
        <w:rPr>
          <w:sz w:val="28"/>
          <w:szCs w:val="28"/>
        </w:rPr>
        <w:t>bawah</w:t>
      </w:r>
      <w:proofErr w:type="spellEnd"/>
      <w:r>
        <w:rPr>
          <w:sz w:val="28"/>
          <w:szCs w:val="28"/>
        </w:rPr>
        <w:t xml:space="preserve"> KPT </w:t>
      </w:r>
      <w:proofErr w:type="spellStart"/>
      <w:r>
        <w:rPr>
          <w:sz w:val="28"/>
          <w:szCs w:val="28"/>
        </w:rPr>
        <w:t>termasuk</w:t>
      </w:r>
      <w:proofErr w:type="spellEnd"/>
      <w:r>
        <w:rPr>
          <w:sz w:val="28"/>
          <w:szCs w:val="28"/>
        </w:rPr>
        <w:t xml:space="preserve"> UA, IPTS, </w:t>
      </w:r>
      <w:proofErr w:type="spellStart"/>
      <w:r>
        <w:rPr>
          <w:sz w:val="28"/>
          <w:szCs w:val="28"/>
        </w:rPr>
        <w:t>politeknik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kolej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komuniti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bermula</w:t>
      </w:r>
      <w:proofErr w:type="spellEnd"/>
      <w:r>
        <w:rPr>
          <w:sz w:val="28"/>
          <w:szCs w:val="28"/>
        </w:rPr>
        <w:t xml:space="preserve"> Mac 2021.</w:t>
      </w:r>
    </w:p>
    <w:p w14:paraId="4E3CACD1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08BEB2DC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16E048BD" w14:textId="77777777" w:rsidR="00E16B13" w:rsidRDefault="00F602B0" w:rsidP="009E2127">
      <w:pPr>
        <w:numPr>
          <w:ilvl w:val="0"/>
          <w:numId w:val="5"/>
        </w:numPr>
        <w:ind w:left="36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Bagaimana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dengan</w:t>
      </w:r>
      <w:proofErr w:type="spellEnd"/>
      <w:r>
        <w:rPr>
          <w:b/>
          <w:sz w:val="28"/>
          <w:szCs w:val="28"/>
        </w:rPr>
        <w:t xml:space="preserve"> proses </w:t>
      </w:r>
      <w:proofErr w:type="spellStart"/>
      <w:r>
        <w:rPr>
          <w:b/>
          <w:sz w:val="28"/>
          <w:szCs w:val="28"/>
        </w:rPr>
        <w:t>kemasukan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sedia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ada</w:t>
      </w:r>
      <w:proofErr w:type="spellEnd"/>
      <w:r>
        <w:rPr>
          <w:b/>
          <w:sz w:val="28"/>
          <w:szCs w:val="28"/>
        </w:rPr>
        <w:t xml:space="preserve"> dan </w:t>
      </w:r>
      <w:proofErr w:type="spellStart"/>
      <w:r>
        <w:rPr>
          <w:b/>
          <w:sz w:val="28"/>
          <w:szCs w:val="28"/>
        </w:rPr>
        <w:t>baharu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tinggal</w:t>
      </w:r>
      <w:proofErr w:type="spellEnd"/>
      <w:r>
        <w:rPr>
          <w:b/>
          <w:sz w:val="28"/>
          <w:szCs w:val="28"/>
        </w:rPr>
        <w:t xml:space="preserve"> di </w:t>
      </w:r>
      <w:proofErr w:type="spellStart"/>
      <w:r>
        <w:rPr>
          <w:b/>
          <w:sz w:val="28"/>
          <w:szCs w:val="28"/>
        </w:rPr>
        <w:t>dalam</w:t>
      </w:r>
      <w:proofErr w:type="spellEnd"/>
      <w:r>
        <w:rPr>
          <w:b/>
          <w:sz w:val="28"/>
          <w:szCs w:val="28"/>
        </w:rPr>
        <w:t xml:space="preserve"> dan </w:t>
      </w:r>
      <w:proofErr w:type="spellStart"/>
      <w:r>
        <w:rPr>
          <w:b/>
          <w:sz w:val="28"/>
          <w:szCs w:val="28"/>
        </w:rPr>
        <w:t>luar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kampus</w:t>
      </w:r>
      <w:proofErr w:type="spellEnd"/>
      <w:r>
        <w:rPr>
          <w:b/>
          <w:sz w:val="28"/>
          <w:szCs w:val="28"/>
        </w:rPr>
        <w:t>?</w:t>
      </w:r>
    </w:p>
    <w:p w14:paraId="35533195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53A20070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Perancangan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teliti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memastikan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urusan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kemasukan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adalah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berfasa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dilaksanakan</w:t>
      </w:r>
      <w:proofErr w:type="spellEnd"/>
      <w:r>
        <w:rPr>
          <w:sz w:val="28"/>
          <w:szCs w:val="28"/>
        </w:rPr>
        <w:t xml:space="preserve"> oleh IPT masing-masing.</w:t>
      </w:r>
    </w:p>
    <w:p w14:paraId="08F7A454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1F67E39D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6F93C13E" w14:textId="77777777" w:rsidR="00E16B13" w:rsidRDefault="00F602B0" w:rsidP="009E2127">
      <w:pPr>
        <w:numPr>
          <w:ilvl w:val="0"/>
          <w:numId w:val="5"/>
        </w:numPr>
        <w:ind w:left="36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Bilakah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pergerakan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secara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berfasa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boleh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dibuat</w:t>
      </w:r>
      <w:proofErr w:type="spellEnd"/>
      <w:r>
        <w:rPr>
          <w:b/>
          <w:sz w:val="28"/>
          <w:szCs w:val="28"/>
        </w:rPr>
        <w:t>?</w:t>
      </w:r>
    </w:p>
    <w:p w14:paraId="1269651B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705880C4" w14:textId="77777777" w:rsidR="00E16B13" w:rsidRDefault="00F602B0" w:rsidP="009E2127">
      <w:pPr>
        <w:ind w:left="360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Pergerakan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kampus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boleh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dibuat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seawal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pertengahan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Februar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2021</w:t>
      </w:r>
      <w:r>
        <w:rPr>
          <w:b/>
          <w:sz w:val="28"/>
          <w:szCs w:val="28"/>
        </w:rPr>
        <w:t>.</w:t>
      </w:r>
    </w:p>
    <w:p w14:paraId="0E50D5BE" w14:textId="77777777" w:rsidR="00E16B13" w:rsidRDefault="00E16B13" w:rsidP="009E2127">
      <w:pPr>
        <w:ind w:left="360"/>
        <w:jc w:val="both"/>
        <w:rPr>
          <w:b/>
          <w:sz w:val="28"/>
          <w:szCs w:val="28"/>
        </w:rPr>
      </w:pPr>
    </w:p>
    <w:p w14:paraId="4E249B49" w14:textId="77777777" w:rsidR="00E16B13" w:rsidRDefault="00E16B13" w:rsidP="009E2127">
      <w:pPr>
        <w:ind w:left="360"/>
        <w:jc w:val="both"/>
        <w:rPr>
          <w:b/>
          <w:sz w:val="28"/>
          <w:szCs w:val="28"/>
        </w:rPr>
      </w:pPr>
    </w:p>
    <w:p w14:paraId="6D662160" w14:textId="77777777" w:rsidR="00E16B13" w:rsidRDefault="00F602B0" w:rsidP="009E2127">
      <w:pPr>
        <w:numPr>
          <w:ilvl w:val="0"/>
          <w:numId w:val="5"/>
        </w:numPr>
        <w:ind w:left="36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IPT </w:t>
      </w:r>
      <w:proofErr w:type="spellStart"/>
      <w:r>
        <w:rPr>
          <w:b/>
          <w:sz w:val="28"/>
          <w:szCs w:val="28"/>
        </w:rPr>
        <w:t>akan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mengeluarkan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makluman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tarikh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kepada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terlibat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sebelum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dibenarkan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pulang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kampus</w:t>
      </w:r>
      <w:proofErr w:type="spellEnd"/>
      <w:r>
        <w:rPr>
          <w:b/>
          <w:sz w:val="28"/>
          <w:szCs w:val="28"/>
        </w:rPr>
        <w:t>?</w:t>
      </w:r>
    </w:p>
    <w:p w14:paraId="021B4243" w14:textId="77777777" w:rsidR="00E16B13" w:rsidRDefault="00E16B13" w:rsidP="009E2127">
      <w:pPr>
        <w:ind w:left="360"/>
        <w:jc w:val="both"/>
        <w:rPr>
          <w:b/>
          <w:sz w:val="28"/>
          <w:szCs w:val="28"/>
        </w:rPr>
      </w:pPr>
    </w:p>
    <w:p w14:paraId="6AC9A47B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YA</w:t>
      </w:r>
      <w:r>
        <w:rPr>
          <w:sz w:val="28"/>
          <w:szCs w:val="28"/>
        </w:rPr>
        <w:t xml:space="preserve">. IPT </w:t>
      </w:r>
      <w:proofErr w:type="spellStart"/>
      <w:r>
        <w:rPr>
          <w:sz w:val="28"/>
          <w:szCs w:val="28"/>
        </w:rPr>
        <w:t>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mengeluarkan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panggilan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pemakluman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kepada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memastikan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pergerakan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kembali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kampus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lancar</w:t>
      </w:r>
      <w:proofErr w:type="spellEnd"/>
      <w:r>
        <w:rPr>
          <w:sz w:val="28"/>
          <w:szCs w:val="28"/>
        </w:rPr>
        <w:t>.</w:t>
      </w:r>
    </w:p>
    <w:p w14:paraId="54B7FFF7" w14:textId="66DD05A2" w:rsidR="00E16B13" w:rsidRDefault="00E16B13" w:rsidP="009E2127">
      <w:pPr>
        <w:jc w:val="both"/>
        <w:rPr>
          <w:sz w:val="28"/>
          <w:szCs w:val="28"/>
        </w:rPr>
      </w:pPr>
    </w:p>
    <w:p w14:paraId="482E143B" w14:textId="2ACB095B" w:rsidR="009E2127" w:rsidRDefault="009E2127" w:rsidP="009E2127">
      <w:pPr>
        <w:jc w:val="both"/>
        <w:rPr>
          <w:sz w:val="28"/>
          <w:szCs w:val="28"/>
        </w:rPr>
      </w:pPr>
    </w:p>
    <w:p w14:paraId="4A32AD71" w14:textId="77777777" w:rsidR="009E2127" w:rsidRDefault="009E2127" w:rsidP="009E2127">
      <w:pPr>
        <w:jc w:val="both"/>
        <w:rPr>
          <w:sz w:val="28"/>
          <w:szCs w:val="28"/>
        </w:rPr>
      </w:pPr>
    </w:p>
    <w:p w14:paraId="31E38C42" w14:textId="77777777" w:rsidR="00E16B13" w:rsidRDefault="00F602B0" w:rsidP="009E2127">
      <w:pPr>
        <w:pStyle w:val="ListParagraph"/>
        <w:numPr>
          <w:ilvl w:val="0"/>
          <w:numId w:val="1"/>
        </w:numPr>
        <w:ind w:left="426" w:hanging="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AKTI</w:t>
      </w:r>
      <w:r>
        <w:rPr>
          <w:b/>
          <w:sz w:val="28"/>
          <w:szCs w:val="28"/>
          <w:u w:val="single"/>
        </w:rPr>
        <w:t>VITI PENGAJARAN DAN PEMBELAJARAN</w:t>
      </w:r>
    </w:p>
    <w:p w14:paraId="01889E8A" w14:textId="77777777" w:rsidR="00E16B13" w:rsidRDefault="00E16B13" w:rsidP="009E2127">
      <w:pPr>
        <w:jc w:val="both"/>
        <w:rPr>
          <w:sz w:val="28"/>
          <w:szCs w:val="28"/>
        </w:rPr>
      </w:pPr>
    </w:p>
    <w:p w14:paraId="7136D073" w14:textId="77777777" w:rsidR="00E16B13" w:rsidRDefault="00F602B0" w:rsidP="009E2127">
      <w:pPr>
        <w:numPr>
          <w:ilvl w:val="0"/>
          <w:numId w:val="5"/>
        </w:numPr>
        <w:ind w:left="36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aktiviti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PdP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secara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bersemuka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dibenarkan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bagi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kembali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kampus</w:t>
      </w:r>
      <w:proofErr w:type="spellEnd"/>
      <w:r>
        <w:rPr>
          <w:b/>
          <w:sz w:val="28"/>
          <w:szCs w:val="28"/>
        </w:rPr>
        <w:t>?</w:t>
      </w:r>
    </w:p>
    <w:p w14:paraId="5EE7AE15" w14:textId="77777777" w:rsidR="00E16B13" w:rsidRDefault="00E16B13" w:rsidP="009E2127">
      <w:pPr>
        <w:ind w:left="360"/>
        <w:jc w:val="both"/>
        <w:rPr>
          <w:b/>
          <w:sz w:val="28"/>
          <w:szCs w:val="28"/>
        </w:rPr>
      </w:pPr>
    </w:p>
    <w:p w14:paraId="790E4CFE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YA. </w:t>
      </w:r>
      <w:proofErr w:type="spellStart"/>
      <w:r>
        <w:rPr>
          <w:sz w:val="28"/>
          <w:szCs w:val="28"/>
        </w:rPr>
        <w:t>Namun</w:t>
      </w:r>
      <w:proofErr w:type="spellEnd"/>
      <w:r>
        <w:rPr>
          <w:sz w:val="28"/>
          <w:szCs w:val="28"/>
        </w:rPr>
        <w:t xml:space="preserve">, IPT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memastikan</w:t>
      </w:r>
      <w:proofErr w:type="spellEnd"/>
      <w:r>
        <w:rPr>
          <w:sz w:val="28"/>
          <w:szCs w:val="28"/>
        </w:rPr>
        <w:t xml:space="preserve"> SOP </w:t>
      </w:r>
      <w:proofErr w:type="spellStart"/>
      <w:r>
        <w:rPr>
          <w:sz w:val="28"/>
          <w:szCs w:val="28"/>
        </w:rPr>
        <w:t>dipatuhi</w:t>
      </w:r>
      <w:proofErr w:type="spellEnd"/>
      <w:r>
        <w:rPr>
          <w:sz w:val="28"/>
          <w:szCs w:val="28"/>
        </w:rPr>
        <w:t xml:space="preserve">.  </w:t>
      </w:r>
    </w:p>
    <w:p w14:paraId="34ACA5A9" w14:textId="77777777" w:rsidR="00E16B13" w:rsidRDefault="00E16B13" w:rsidP="009E2127">
      <w:pPr>
        <w:jc w:val="both"/>
        <w:rPr>
          <w:b/>
          <w:sz w:val="28"/>
          <w:szCs w:val="28"/>
          <w:highlight w:val="yellow"/>
        </w:rPr>
      </w:pPr>
    </w:p>
    <w:p w14:paraId="5E5C01C2" w14:textId="77777777" w:rsidR="00E16B13" w:rsidRDefault="00F602B0" w:rsidP="009E2127">
      <w:pPr>
        <w:numPr>
          <w:ilvl w:val="0"/>
          <w:numId w:val="5"/>
        </w:numPr>
        <w:ind w:left="36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Bagaimana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dengan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pembelajaran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sepanjang</w:t>
      </w:r>
      <w:proofErr w:type="spellEnd"/>
      <w:r>
        <w:rPr>
          <w:b/>
          <w:sz w:val="28"/>
          <w:szCs w:val="28"/>
        </w:rPr>
        <w:t xml:space="preserve"> PKP?</w:t>
      </w:r>
    </w:p>
    <w:p w14:paraId="0ABC669E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78B96787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</w:t>
      </w:r>
      <w:r>
        <w:rPr>
          <w:sz w:val="28"/>
          <w:szCs w:val="28"/>
        </w:rPr>
        <w:t>embelajaran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semua</w:t>
      </w:r>
      <w:proofErr w:type="spellEnd"/>
      <w:r>
        <w:rPr>
          <w:sz w:val="28"/>
          <w:szCs w:val="28"/>
        </w:rPr>
        <w:t xml:space="preserve"> program </w:t>
      </w:r>
      <w:proofErr w:type="spellStart"/>
      <w:r>
        <w:rPr>
          <w:sz w:val="28"/>
          <w:szCs w:val="28"/>
        </w:rPr>
        <w:t>pengajian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diteruskan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pembelajaran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talian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sehingga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tamat</w:t>
      </w:r>
      <w:proofErr w:type="spellEnd"/>
      <w:r>
        <w:rPr>
          <w:sz w:val="28"/>
          <w:szCs w:val="28"/>
        </w:rPr>
        <w:t xml:space="preserve"> PKP </w:t>
      </w:r>
      <w:proofErr w:type="spellStart"/>
      <w:r>
        <w:rPr>
          <w:sz w:val="28"/>
          <w:szCs w:val="28"/>
        </w:rPr>
        <w:t>manakala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telah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berada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kampus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kekal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kampus</w:t>
      </w:r>
      <w:proofErr w:type="spellEnd"/>
      <w:r>
        <w:rPr>
          <w:sz w:val="28"/>
          <w:szCs w:val="28"/>
        </w:rPr>
        <w:t xml:space="preserve"> masing-masing.</w:t>
      </w:r>
    </w:p>
    <w:p w14:paraId="7BC5A5B8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68737176" w14:textId="77777777" w:rsidR="00E16B13" w:rsidRDefault="00E16B13" w:rsidP="009E2127">
      <w:pPr>
        <w:jc w:val="both"/>
        <w:rPr>
          <w:sz w:val="28"/>
          <w:szCs w:val="28"/>
        </w:rPr>
      </w:pPr>
    </w:p>
    <w:p w14:paraId="2FD4B22E" w14:textId="77777777" w:rsidR="00E16B13" w:rsidRDefault="00F602B0" w:rsidP="009E2127">
      <w:pPr>
        <w:pStyle w:val="ListParagraph"/>
        <w:numPr>
          <w:ilvl w:val="0"/>
          <w:numId w:val="1"/>
        </w:numPr>
        <w:ind w:left="426" w:hanging="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AKTIVITI PELAJAR</w:t>
      </w:r>
    </w:p>
    <w:p w14:paraId="0DC46149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41D4E770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aktiviti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termasuk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kelab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per</w:t>
      </w:r>
      <w:r>
        <w:rPr>
          <w:b/>
          <w:sz w:val="28"/>
          <w:szCs w:val="28"/>
        </w:rPr>
        <w:t>satuan</w:t>
      </w:r>
      <w:proofErr w:type="spellEnd"/>
      <w:r>
        <w:rPr>
          <w:b/>
          <w:sz w:val="28"/>
          <w:szCs w:val="28"/>
        </w:rPr>
        <w:t xml:space="preserve"> dan ko-</w:t>
      </w:r>
      <w:proofErr w:type="spellStart"/>
      <w:r>
        <w:rPr>
          <w:b/>
          <w:sz w:val="28"/>
          <w:szCs w:val="28"/>
        </w:rPr>
        <w:t>kurikulum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dibenarkan</w:t>
      </w:r>
      <w:proofErr w:type="spellEnd"/>
      <w:r>
        <w:rPr>
          <w:b/>
          <w:sz w:val="28"/>
          <w:szCs w:val="28"/>
        </w:rPr>
        <w:t xml:space="preserve">? </w:t>
      </w:r>
    </w:p>
    <w:p w14:paraId="1FBF9D30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14FE0AB0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Semua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aktiviti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termasuk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kelab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persatuan</w:t>
      </w:r>
      <w:proofErr w:type="spellEnd"/>
      <w:r>
        <w:rPr>
          <w:sz w:val="28"/>
          <w:szCs w:val="28"/>
        </w:rPr>
        <w:t xml:space="preserve"> dan ko-</w:t>
      </w:r>
      <w:proofErr w:type="spellStart"/>
      <w:r>
        <w:rPr>
          <w:sz w:val="28"/>
          <w:szCs w:val="28"/>
        </w:rPr>
        <w:t>kurikulum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tidak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dibenarkan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dilaksanakan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bersemuka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berkumpulan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UA yang </w:t>
      </w:r>
      <w:proofErr w:type="spellStart"/>
      <w:r>
        <w:rPr>
          <w:sz w:val="28"/>
          <w:szCs w:val="28"/>
        </w:rPr>
        <w:t>berada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kawasan</w:t>
      </w:r>
      <w:proofErr w:type="spellEnd"/>
      <w:r>
        <w:rPr>
          <w:sz w:val="28"/>
          <w:szCs w:val="28"/>
        </w:rPr>
        <w:t xml:space="preserve"> PKP dan PKPB. </w:t>
      </w:r>
    </w:p>
    <w:p w14:paraId="70ECCA04" w14:textId="77777777" w:rsidR="00E16B13" w:rsidRDefault="00E16B13" w:rsidP="009E2127">
      <w:pPr>
        <w:jc w:val="both"/>
        <w:rPr>
          <w:sz w:val="28"/>
          <w:szCs w:val="28"/>
        </w:rPr>
      </w:pPr>
    </w:p>
    <w:p w14:paraId="470EF19D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Walau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bagaimanapun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IPT ya</w:t>
      </w:r>
      <w:r>
        <w:rPr>
          <w:sz w:val="28"/>
          <w:szCs w:val="28"/>
        </w:rPr>
        <w:t xml:space="preserve">ng </w:t>
      </w:r>
      <w:proofErr w:type="spellStart"/>
      <w:r>
        <w:rPr>
          <w:sz w:val="28"/>
          <w:szCs w:val="28"/>
        </w:rPr>
        <w:t>berada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kawasan</w:t>
      </w:r>
      <w:proofErr w:type="spellEnd"/>
      <w:r>
        <w:rPr>
          <w:sz w:val="28"/>
          <w:szCs w:val="28"/>
        </w:rPr>
        <w:t xml:space="preserve"> PKPP, </w:t>
      </w:r>
      <w:proofErr w:type="spellStart"/>
      <w:r>
        <w:rPr>
          <w:sz w:val="28"/>
          <w:szCs w:val="28"/>
        </w:rPr>
        <w:t>semua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aktiviti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boleh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dilaksanakan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mematuhi</w:t>
      </w:r>
      <w:proofErr w:type="spellEnd"/>
      <w:r>
        <w:rPr>
          <w:sz w:val="28"/>
          <w:szCs w:val="28"/>
        </w:rPr>
        <w:t xml:space="preserve"> SOP yang </w:t>
      </w:r>
      <w:proofErr w:type="spellStart"/>
      <w:r>
        <w:rPr>
          <w:sz w:val="28"/>
          <w:szCs w:val="28"/>
        </w:rPr>
        <w:t>berkuatkuasa</w:t>
      </w:r>
      <w:proofErr w:type="spellEnd"/>
      <w:r>
        <w:rPr>
          <w:sz w:val="28"/>
          <w:szCs w:val="28"/>
        </w:rPr>
        <w:t xml:space="preserve">. </w:t>
      </w:r>
    </w:p>
    <w:p w14:paraId="2357FF1C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01E29E4E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Pelaksanaan</w:t>
      </w:r>
      <w:proofErr w:type="spellEnd"/>
      <w:r>
        <w:rPr>
          <w:sz w:val="28"/>
          <w:szCs w:val="28"/>
        </w:rPr>
        <w:t xml:space="preserve"> program/</w:t>
      </w:r>
      <w:proofErr w:type="spellStart"/>
      <w:r>
        <w:rPr>
          <w:sz w:val="28"/>
          <w:szCs w:val="28"/>
        </w:rPr>
        <w:t>aktiviti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talian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atau</w:t>
      </w:r>
      <w:proofErr w:type="spellEnd"/>
      <w:r>
        <w:rPr>
          <w:sz w:val="28"/>
          <w:szCs w:val="28"/>
        </w:rPr>
        <w:t xml:space="preserve"> platform digital yang </w:t>
      </w:r>
      <w:proofErr w:type="spellStart"/>
      <w:r>
        <w:rPr>
          <w:sz w:val="28"/>
          <w:szCs w:val="28"/>
        </w:rPr>
        <w:t>bersesuaian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adalah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digalakkan</w:t>
      </w:r>
      <w:proofErr w:type="spellEnd"/>
      <w:r>
        <w:rPr>
          <w:sz w:val="28"/>
          <w:szCs w:val="28"/>
        </w:rPr>
        <w:t>.</w:t>
      </w:r>
    </w:p>
    <w:p w14:paraId="6DDFD499" w14:textId="77777777" w:rsidR="00E16B13" w:rsidRDefault="00E16B13" w:rsidP="009E2127">
      <w:pPr>
        <w:jc w:val="both"/>
        <w:rPr>
          <w:sz w:val="28"/>
          <w:szCs w:val="28"/>
        </w:rPr>
      </w:pPr>
    </w:p>
    <w:p w14:paraId="3EEBEF9D" w14:textId="77777777" w:rsidR="00E16B13" w:rsidRDefault="00E16B13" w:rsidP="009E2127">
      <w:pPr>
        <w:jc w:val="both"/>
        <w:rPr>
          <w:sz w:val="28"/>
          <w:szCs w:val="28"/>
        </w:rPr>
      </w:pPr>
    </w:p>
    <w:p w14:paraId="7C543884" w14:textId="1534A989" w:rsidR="00E16B13" w:rsidRDefault="00E16B13" w:rsidP="009E2127">
      <w:pPr>
        <w:jc w:val="both"/>
        <w:rPr>
          <w:sz w:val="28"/>
          <w:szCs w:val="28"/>
        </w:rPr>
      </w:pPr>
    </w:p>
    <w:p w14:paraId="2058AC50" w14:textId="77777777" w:rsidR="009E2127" w:rsidRDefault="009E2127" w:rsidP="009E2127">
      <w:pPr>
        <w:jc w:val="both"/>
        <w:rPr>
          <w:sz w:val="28"/>
          <w:szCs w:val="28"/>
        </w:rPr>
      </w:pPr>
    </w:p>
    <w:p w14:paraId="46092207" w14:textId="77777777" w:rsidR="00E16B13" w:rsidRDefault="00E16B13" w:rsidP="009E2127">
      <w:pPr>
        <w:jc w:val="both"/>
        <w:rPr>
          <w:sz w:val="28"/>
          <w:szCs w:val="28"/>
        </w:rPr>
      </w:pPr>
    </w:p>
    <w:p w14:paraId="676B4CF8" w14:textId="77777777" w:rsidR="00E16B13" w:rsidRDefault="00E16B13" w:rsidP="009E2127">
      <w:pPr>
        <w:jc w:val="both"/>
        <w:rPr>
          <w:sz w:val="28"/>
          <w:szCs w:val="28"/>
        </w:rPr>
      </w:pPr>
    </w:p>
    <w:p w14:paraId="1A74AB8D" w14:textId="77777777" w:rsidR="00E16B13" w:rsidRDefault="00F602B0" w:rsidP="009E2127">
      <w:pPr>
        <w:pStyle w:val="ListParagraph"/>
        <w:numPr>
          <w:ilvl w:val="0"/>
          <w:numId w:val="1"/>
        </w:numPr>
        <w:ind w:left="426" w:hanging="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PUSAT PENGASINGAN</w:t>
      </w:r>
    </w:p>
    <w:p w14:paraId="08E5F174" w14:textId="77777777" w:rsidR="00E16B13" w:rsidRDefault="00E16B13" w:rsidP="009E2127">
      <w:pPr>
        <w:jc w:val="both"/>
        <w:rPr>
          <w:b/>
          <w:sz w:val="28"/>
          <w:szCs w:val="28"/>
          <w:u w:val="single"/>
        </w:rPr>
      </w:pPr>
    </w:p>
    <w:p w14:paraId="786CAF93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Apakah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dimaksudkan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dengan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pusat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pengasingan</w:t>
      </w:r>
      <w:proofErr w:type="spellEnd"/>
      <w:r>
        <w:rPr>
          <w:b/>
          <w:sz w:val="28"/>
          <w:szCs w:val="28"/>
        </w:rPr>
        <w:t>?</w:t>
      </w:r>
    </w:p>
    <w:p w14:paraId="7C98A2B2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06A67018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Pusat </w:t>
      </w:r>
      <w:proofErr w:type="spellStart"/>
      <w:r>
        <w:rPr>
          <w:sz w:val="28"/>
          <w:szCs w:val="28"/>
        </w:rPr>
        <w:t>Pengasingan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merupakan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fasiliti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disediakan</w:t>
      </w:r>
      <w:proofErr w:type="spellEnd"/>
      <w:r>
        <w:rPr>
          <w:sz w:val="28"/>
          <w:szCs w:val="28"/>
        </w:rPr>
        <w:t xml:space="preserve"> oleh IPT </w:t>
      </w:r>
      <w:proofErr w:type="spellStart"/>
      <w:r>
        <w:rPr>
          <w:sz w:val="28"/>
          <w:szCs w:val="28"/>
        </w:rPr>
        <w:t>sebagai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pengawasan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memantau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tahap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kesihatan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risiko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MY"/>
        </w:rPr>
        <w:t>zon</w:t>
      </w:r>
      <w:proofErr w:type="spellEnd"/>
      <w:r>
        <w:rPr>
          <w:color w:val="000000"/>
          <w:sz w:val="28"/>
          <w:szCs w:val="28"/>
          <w:lang w:val="en-MY"/>
        </w:rPr>
        <w:t xml:space="preserve"> PKPB </w:t>
      </w:r>
      <w:proofErr w:type="spellStart"/>
      <w:r>
        <w:rPr>
          <w:sz w:val="28"/>
          <w:szCs w:val="28"/>
        </w:rPr>
        <w:t>sebagai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langkah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mengawal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penularan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pandemik</w:t>
      </w:r>
      <w:proofErr w:type="spellEnd"/>
      <w:r>
        <w:rPr>
          <w:sz w:val="28"/>
          <w:szCs w:val="28"/>
        </w:rPr>
        <w:t xml:space="preserve"> COVID-19.</w:t>
      </w:r>
    </w:p>
    <w:p w14:paraId="3A26EBB6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022D784B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256C7A30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Siapa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akan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menanggung</w:t>
      </w:r>
      <w:proofErr w:type="spellEnd"/>
      <w:r>
        <w:rPr>
          <w:b/>
          <w:sz w:val="28"/>
          <w:szCs w:val="28"/>
        </w:rPr>
        <w:t xml:space="preserve"> kos </w:t>
      </w:r>
      <w:proofErr w:type="spellStart"/>
      <w:r>
        <w:rPr>
          <w:b/>
          <w:sz w:val="28"/>
          <w:szCs w:val="28"/>
        </w:rPr>
        <w:t>penginapan</w:t>
      </w:r>
      <w:proofErr w:type="spellEnd"/>
      <w:r>
        <w:rPr>
          <w:b/>
          <w:sz w:val="28"/>
          <w:szCs w:val="28"/>
        </w:rPr>
        <w:t xml:space="preserve"> di </w:t>
      </w:r>
      <w:proofErr w:type="spellStart"/>
      <w:r>
        <w:rPr>
          <w:b/>
          <w:sz w:val="28"/>
          <w:szCs w:val="28"/>
        </w:rPr>
        <w:t>pusat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pengasingan</w:t>
      </w:r>
      <w:proofErr w:type="spellEnd"/>
      <w:r>
        <w:rPr>
          <w:b/>
          <w:sz w:val="28"/>
          <w:szCs w:val="28"/>
        </w:rPr>
        <w:t>?</w:t>
      </w:r>
    </w:p>
    <w:p w14:paraId="4D984BF8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66A75357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Kos </w:t>
      </w:r>
      <w:proofErr w:type="spellStart"/>
      <w:r>
        <w:rPr>
          <w:sz w:val="28"/>
          <w:szCs w:val="28"/>
        </w:rPr>
        <w:t>penginapan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pusat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pengasingan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ditanggung</w:t>
      </w:r>
      <w:proofErr w:type="spellEnd"/>
      <w:r>
        <w:rPr>
          <w:sz w:val="28"/>
          <w:szCs w:val="28"/>
        </w:rPr>
        <w:t xml:space="preserve"> oleh IPT masing-masing.</w:t>
      </w:r>
    </w:p>
    <w:p w14:paraId="3C35202D" w14:textId="77777777" w:rsidR="00E16B13" w:rsidRDefault="00E16B13" w:rsidP="009E2127">
      <w:pPr>
        <w:jc w:val="both"/>
        <w:rPr>
          <w:sz w:val="28"/>
          <w:szCs w:val="28"/>
        </w:rPr>
      </w:pPr>
    </w:p>
    <w:p w14:paraId="5D202394" w14:textId="77777777" w:rsidR="00E16B13" w:rsidRDefault="00E16B13" w:rsidP="009E2127">
      <w:pPr>
        <w:jc w:val="both"/>
        <w:rPr>
          <w:sz w:val="28"/>
          <w:szCs w:val="28"/>
        </w:rPr>
      </w:pPr>
    </w:p>
    <w:p w14:paraId="3501DEAD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zon</w:t>
      </w:r>
      <w:proofErr w:type="spellEnd"/>
      <w:r>
        <w:rPr>
          <w:b/>
          <w:color w:val="000000"/>
          <w:sz w:val="28"/>
          <w:szCs w:val="28"/>
        </w:rPr>
        <w:t xml:space="preserve"> PKPB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hadir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kampus</w:t>
      </w:r>
      <w:proofErr w:type="spellEnd"/>
      <w:r>
        <w:rPr>
          <w:b/>
          <w:sz w:val="28"/>
          <w:szCs w:val="28"/>
        </w:rPr>
        <w:t>?</w:t>
      </w:r>
    </w:p>
    <w:p w14:paraId="23C85AA2" w14:textId="77777777" w:rsidR="00E16B13" w:rsidRDefault="00E16B13" w:rsidP="009E2127">
      <w:pPr>
        <w:ind w:left="360"/>
        <w:jc w:val="both"/>
        <w:rPr>
          <w:b/>
          <w:sz w:val="28"/>
          <w:szCs w:val="28"/>
        </w:rPr>
      </w:pPr>
    </w:p>
    <w:p w14:paraId="5849ACC7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YA.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Walau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bagaimanapun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zon</w:t>
      </w:r>
      <w:proofErr w:type="spellEnd"/>
      <w:r>
        <w:rPr>
          <w:color w:val="000000"/>
          <w:sz w:val="28"/>
          <w:szCs w:val="28"/>
        </w:rPr>
        <w:t xml:space="preserve"> PKPB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hadir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lebih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sz w:val="28"/>
          <w:szCs w:val="28"/>
        </w:rPr>
        <w:t>wal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pengasingan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selama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hari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pusat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pengasingan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disediakan</w:t>
      </w:r>
      <w:proofErr w:type="spellEnd"/>
      <w:r>
        <w:rPr>
          <w:sz w:val="28"/>
          <w:szCs w:val="28"/>
        </w:rPr>
        <w:t xml:space="preserve"> oleh IPT.</w:t>
      </w:r>
    </w:p>
    <w:p w14:paraId="1D76236A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58395A2B" w14:textId="1A3DE285" w:rsidR="00E16B13" w:rsidRDefault="00E16B13" w:rsidP="009E2127">
      <w:pPr>
        <w:jc w:val="both"/>
        <w:rPr>
          <w:sz w:val="28"/>
          <w:szCs w:val="28"/>
        </w:rPr>
      </w:pPr>
    </w:p>
    <w:p w14:paraId="5327CD2D" w14:textId="38F70E6A" w:rsidR="009E2127" w:rsidRDefault="009E2127" w:rsidP="009E2127">
      <w:pPr>
        <w:jc w:val="both"/>
        <w:rPr>
          <w:sz w:val="28"/>
          <w:szCs w:val="28"/>
        </w:rPr>
      </w:pPr>
    </w:p>
    <w:p w14:paraId="78F0D4E4" w14:textId="4A242D9B" w:rsidR="009E2127" w:rsidRDefault="009E2127" w:rsidP="009E2127">
      <w:pPr>
        <w:jc w:val="both"/>
        <w:rPr>
          <w:sz w:val="28"/>
          <w:szCs w:val="28"/>
        </w:rPr>
      </w:pPr>
    </w:p>
    <w:p w14:paraId="68F67A08" w14:textId="52B4863B" w:rsidR="009E2127" w:rsidRDefault="009E2127" w:rsidP="009E2127">
      <w:pPr>
        <w:jc w:val="both"/>
        <w:rPr>
          <w:sz w:val="28"/>
          <w:szCs w:val="28"/>
        </w:rPr>
      </w:pPr>
    </w:p>
    <w:p w14:paraId="728E72E7" w14:textId="5DDAF037" w:rsidR="009E2127" w:rsidRDefault="009E2127" w:rsidP="009E2127">
      <w:pPr>
        <w:jc w:val="both"/>
        <w:rPr>
          <w:sz w:val="28"/>
          <w:szCs w:val="28"/>
        </w:rPr>
      </w:pPr>
    </w:p>
    <w:p w14:paraId="333E6831" w14:textId="7C2FDD17" w:rsidR="009E2127" w:rsidRDefault="009E2127" w:rsidP="009E2127">
      <w:pPr>
        <w:jc w:val="both"/>
        <w:rPr>
          <w:sz w:val="28"/>
          <w:szCs w:val="28"/>
        </w:rPr>
      </w:pPr>
    </w:p>
    <w:p w14:paraId="5341AB86" w14:textId="195E0A60" w:rsidR="009E2127" w:rsidRDefault="009E2127" w:rsidP="009E2127">
      <w:pPr>
        <w:jc w:val="both"/>
        <w:rPr>
          <w:sz w:val="28"/>
          <w:szCs w:val="28"/>
        </w:rPr>
      </w:pPr>
    </w:p>
    <w:p w14:paraId="47C0BE6B" w14:textId="4855FBE4" w:rsidR="009E2127" w:rsidRDefault="009E2127" w:rsidP="009E2127">
      <w:pPr>
        <w:jc w:val="both"/>
        <w:rPr>
          <w:sz w:val="28"/>
          <w:szCs w:val="28"/>
        </w:rPr>
      </w:pPr>
    </w:p>
    <w:p w14:paraId="25AD3EAF" w14:textId="024A85C9" w:rsidR="009E2127" w:rsidRDefault="009E2127" w:rsidP="009E2127">
      <w:pPr>
        <w:jc w:val="both"/>
        <w:rPr>
          <w:sz w:val="28"/>
          <w:szCs w:val="28"/>
        </w:rPr>
      </w:pPr>
    </w:p>
    <w:p w14:paraId="7FFB2B0F" w14:textId="61AFE3BF" w:rsidR="009E2127" w:rsidRDefault="009E2127" w:rsidP="009E2127">
      <w:pPr>
        <w:jc w:val="both"/>
        <w:rPr>
          <w:sz w:val="28"/>
          <w:szCs w:val="28"/>
        </w:rPr>
      </w:pPr>
    </w:p>
    <w:p w14:paraId="33C10C8D" w14:textId="100B41DC" w:rsidR="009E2127" w:rsidRDefault="009E2127" w:rsidP="009E2127">
      <w:pPr>
        <w:jc w:val="both"/>
        <w:rPr>
          <w:sz w:val="28"/>
          <w:szCs w:val="28"/>
        </w:rPr>
      </w:pPr>
    </w:p>
    <w:p w14:paraId="1AEA5716" w14:textId="2B1BA961" w:rsidR="009E2127" w:rsidRDefault="009E2127" w:rsidP="009E2127">
      <w:pPr>
        <w:jc w:val="both"/>
        <w:rPr>
          <w:sz w:val="28"/>
          <w:szCs w:val="28"/>
        </w:rPr>
      </w:pPr>
    </w:p>
    <w:p w14:paraId="5F3DC587" w14:textId="77777777" w:rsidR="009E2127" w:rsidRDefault="009E2127" w:rsidP="009E2127">
      <w:pPr>
        <w:jc w:val="both"/>
        <w:rPr>
          <w:sz w:val="28"/>
          <w:szCs w:val="28"/>
        </w:rPr>
      </w:pPr>
    </w:p>
    <w:p w14:paraId="2B451A75" w14:textId="77777777" w:rsidR="00E16B13" w:rsidRDefault="00F602B0" w:rsidP="009E2127">
      <w:pPr>
        <w:pStyle w:val="ListParagraph"/>
        <w:numPr>
          <w:ilvl w:val="0"/>
          <w:numId w:val="1"/>
        </w:numPr>
        <w:ind w:left="426" w:hanging="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LANGKAH KESELAMATAN</w:t>
      </w:r>
    </w:p>
    <w:p w14:paraId="1514D77E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5B9BC035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i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Adakah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pelajar</w:t>
      </w:r>
      <w:proofErr w:type="spellEnd"/>
      <w:r>
        <w:rPr>
          <w:b/>
          <w:color w:val="000000"/>
          <w:sz w:val="28"/>
          <w:szCs w:val="28"/>
        </w:rPr>
        <w:t xml:space="preserve"> yang </w:t>
      </w:r>
      <w:proofErr w:type="spellStart"/>
      <w:r>
        <w:rPr>
          <w:b/>
          <w:color w:val="000000"/>
          <w:sz w:val="28"/>
          <w:szCs w:val="28"/>
        </w:rPr>
        <w:t>berkeperluan</w:t>
      </w:r>
      <w:proofErr w:type="spellEnd"/>
      <w:r>
        <w:rPr>
          <w:b/>
          <w:color w:val="000000"/>
          <w:sz w:val="28"/>
          <w:szCs w:val="28"/>
        </w:rPr>
        <w:t xml:space="preserve"> dan </w:t>
      </w:r>
      <w:proofErr w:type="spellStart"/>
      <w:r>
        <w:rPr>
          <w:b/>
          <w:color w:val="000000"/>
          <w:sz w:val="28"/>
          <w:szCs w:val="28"/>
        </w:rPr>
        <w:t>pelajar</w:t>
      </w:r>
      <w:proofErr w:type="spellEnd"/>
      <w:r>
        <w:rPr>
          <w:b/>
          <w:color w:val="000000"/>
          <w:sz w:val="28"/>
          <w:szCs w:val="28"/>
        </w:rPr>
        <w:t xml:space="preserve"> yang </w:t>
      </w:r>
      <w:proofErr w:type="spellStart"/>
      <w:r>
        <w:rPr>
          <w:b/>
          <w:color w:val="000000"/>
          <w:sz w:val="28"/>
          <w:szCs w:val="28"/>
        </w:rPr>
        <w:t>mengambil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peperiksaan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antarabangsa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serta</w:t>
      </w:r>
      <w:proofErr w:type="spellEnd"/>
      <w:r>
        <w:rPr>
          <w:b/>
          <w:color w:val="000000"/>
          <w:sz w:val="28"/>
          <w:szCs w:val="28"/>
        </w:rPr>
        <w:t xml:space="preserve"> badan </w:t>
      </w:r>
      <w:proofErr w:type="spellStart"/>
      <w:r>
        <w:rPr>
          <w:b/>
          <w:color w:val="000000"/>
          <w:sz w:val="28"/>
          <w:szCs w:val="28"/>
        </w:rPr>
        <w:t>profesional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perlu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menjalani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 xml:space="preserve">swab test </w:t>
      </w:r>
      <w:proofErr w:type="spellStart"/>
      <w:r>
        <w:rPr>
          <w:b/>
          <w:color w:val="000000"/>
          <w:sz w:val="28"/>
          <w:szCs w:val="28"/>
        </w:rPr>
        <w:t>sebel</w:t>
      </w:r>
      <w:r>
        <w:rPr>
          <w:b/>
          <w:color w:val="000000"/>
          <w:sz w:val="28"/>
          <w:szCs w:val="28"/>
        </w:rPr>
        <w:t>um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kembali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ke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kampus</w:t>
      </w:r>
      <w:proofErr w:type="spellEnd"/>
      <w:r>
        <w:rPr>
          <w:b/>
          <w:color w:val="000000"/>
          <w:sz w:val="28"/>
          <w:szCs w:val="28"/>
        </w:rPr>
        <w:t xml:space="preserve">? </w:t>
      </w:r>
    </w:p>
    <w:p w14:paraId="01299D61" w14:textId="77777777" w:rsidR="00E16B13" w:rsidRDefault="00E16B13" w:rsidP="009E2127">
      <w:pPr>
        <w:jc w:val="both"/>
        <w:rPr>
          <w:color w:val="FF0000"/>
          <w:sz w:val="28"/>
          <w:szCs w:val="28"/>
        </w:rPr>
      </w:pPr>
    </w:p>
    <w:p w14:paraId="348749D6" w14:textId="77777777" w:rsidR="00E16B13" w:rsidRDefault="00F602B0" w:rsidP="009E2127">
      <w:pPr>
        <w:ind w:left="426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TIDAK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Pelajar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dalam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kategori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ini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tidak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diwajibkan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untuk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menjalani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swab test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sebelum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kembali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kampus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kecuali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pelajar</w:t>
      </w:r>
      <w:proofErr w:type="spellEnd"/>
      <w:r>
        <w:rPr>
          <w:color w:val="000000"/>
          <w:sz w:val="28"/>
          <w:szCs w:val="28"/>
        </w:rPr>
        <w:t xml:space="preserve"> yang </w:t>
      </w:r>
      <w:proofErr w:type="spellStart"/>
      <w:r>
        <w:rPr>
          <w:color w:val="000000"/>
          <w:sz w:val="28"/>
          <w:szCs w:val="28"/>
        </w:rPr>
        <w:t>bergejala</w:t>
      </w:r>
      <w:proofErr w:type="spellEnd"/>
      <w:r>
        <w:rPr>
          <w:color w:val="000000"/>
          <w:sz w:val="28"/>
          <w:szCs w:val="28"/>
        </w:rPr>
        <w:t>.</w:t>
      </w:r>
    </w:p>
    <w:p w14:paraId="40432575" w14:textId="77777777" w:rsidR="00E16B13" w:rsidRDefault="00E16B13" w:rsidP="009E2127">
      <w:pPr>
        <w:jc w:val="both"/>
        <w:rPr>
          <w:sz w:val="28"/>
          <w:szCs w:val="28"/>
        </w:rPr>
      </w:pPr>
    </w:p>
    <w:p w14:paraId="6B00CAA6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Bagaimana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sekiranya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tiba</w:t>
      </w:r>
      <w:proofErr w:type="spellEnd"/>
      <w:r>
        <w:rPr>
          <w:b/>
          <w:sz w:val="28"/>
          <w:szCs w:val="28"/>
        </w:rPr>
        <w:t xml:space="preserve"> di </w:t>
      </w:r>
      <w:proofErr w:type="spellStart"/>
      <w:r>
        <w:rPr>
          <w:b/>
          <w:sz w:val="28"/>
          <w:szCs w:val="28"/>
        </w:rPr>
        <w:t>kampus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mempunyai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bacaan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suhu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tinggi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atau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bergejala</w:t>
      </w:r>
      <w:proofErr w:type="spellEnd"/>
      <w:r>
        <w:rPr>
          <w:b/>
          <w:sz w:val="28"/>
          <w:szCs w:val="28"/>
        </w:rPr>
        <w:t>?</w:t>
      </w:r>
    </w:p>
    <w:p w14:paraId="186B37A5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644279CC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tersebut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dirujuk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Pusat Kesihatan </w:t>
      </w:r>
      <w:proofErr w:type="spellStart"/>
      <w:r>
        <w:rPr>
          <w:sz w:val="28"/>
          <w:szCs w:val="28"/>
        </w:rPr>
        <w:t>Universiti</w:t>
      </w:r>
      <w:proofErr w:type="spellEnd"/>
      <w:r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Klinik</w:t>
      </w:r>
      <w:proofErr w:type="spellEnd"/>
      <w:r>
        <w:rPr>
          <w:sz w:val="28"/>
          <w:szCs w:val="28"/>
        </w:rPr>
        <w:t xml:space="preserve">/ Hospital </w:t>
      </w:r>
      <w:proofErr w:type="spellStart"/>
      <w:r>
        <w:rPr>
          <w:sz w:val="28"/>
          <w:szCs w:val="28"/>
        </w:rPr>
        <w:t>berdekatan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saringan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kesihatan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lebih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komprehensif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COVID-19 </w:t>
      </w:r>
      <w:proofErr w:type="spellStart"/>
      <w:r>
        <w:rPr>
          <w:sz w:val="28"/>
          <w:szCs w:val="28"/>
        </w:rPr>
        <w:t>sekiranya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keadaan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memerlukan</w:t>
      </w:r>
      <w:proofErr w:type="spellEnd"/>
      <w:r>
        <w:rPr>
          <w:sz w:val="28"/>
          <w:szCs w:val="28"/>
        </w:rPr>
        <w:t>.</w:t>
      </w:r>
    </w:p>
    <w:p w14:paraId="6547848A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03B47E86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Apakah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langkah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keselamatan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har</w:t>
      </w:r>
      <w:r>
        <w:rPr>
          <w:b/>
          <w:sz w:val="28"/>
          <w:szCs w:val="28"/>
        </w:rPr>
        <w:t>us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diambil</w:t>
      </w:r>
      <w:proofErr w:type="spellEnd"/>
      <w:r>
        <w:rPr>
          <w:b/>
          <w:sz w:val="28"/>
          <w:szCs w:val="28"/>
        </w:rPr>
        <w:t xml:space="preserve"> oleh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tinggal</w:t>
      </w:r>
      <w:proofErr w:type="spellEnd"/>
      <w:r>
        <w:rPr>
          <w:b/>
          <w:sz w:val="28"/>
          <w:szCs w:val="28"/>
        </w:rPr>
        <w:t xml:space="preserve"> di </w:t>
      </w:r>
      <w:proofErr w:type="spellStart"/>
      <w:r>
        <w:rPr>
          <w:b/>
          <w:sz w:val="28"/>
          <w:szCs w:val="28"/>
        </w:rPr>
        <w:t>luar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kampus</w:t>
      </w:r>
      <w:proofErr w:type="spellEnd"/>
      <w:r>
        <w:rPr>
          <w:b/>
          <w:sz w:val="28"/>
          <w:szCs w:val="28"/>
        </w:rPr>
        <w:t xml:space="preserve">/ </w:t>
      </w:r>
      <w:proofErr w:type="spellStart"/>
      <w:r>
        <w:rPr>
          <w:b/>
          <w:sz w:val="28"/>
          <w:szCs w:val="28"/>
        </w:rPr>
        <w:t>rumah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sewa</w:t>
      </w:r>
      <w:proofErr w:type="spellEnd"/>
      <w:r>
        <w:rPr>
          <w:b/>
          <w:sz w:val="28"/>
          <w:szCs w:val="28"/>
        </w:rPr>
        <w:t>?</w:t>
      </w:r>
    </w:p>
    <w:p w14:paraId="3E668CBB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7F31C8A8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kampus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mematuhi</w:t>
      </w:r>
      <w:proofErr w:type="spellEnd"/>
      <w:r>
        <w:rPr>
          <w:sz w:val="28"/>
          <w:szCs w:val="28"/>
        </w:rPr>
        <w:t xml:space="preserve"> SOP yang </w:t>
      </w:r>
      <w:proofErr w:type="spellStart"/>
      <w:r>
        <w:rPr>
          <w:sz w:val="28"/>
          <w:szCs w:val="28"/>
        </w:rPr>
        <w:t>berkuatkuasa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kawasan</w:t>
      </w:r>
      <w:proofErr w:type="spellEnd"/>
      <w:r>
        <w:rPr>
          <w:sz w:val="28"/>
          <w:szCs w:val="28"/>
        </w:rPr>
        <w:t xml:space="preserve"> masing-masing dan </w:t>
      </w:r>
      <w:proofErr w:type="spellStart"/>
      <w:r>
        <w:rPr>
          <w:sz w:val="28"/>
          <w:szCs w:val="28"/>
        </w:rPr>
        <w:t>sentiasa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mengamalkan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pembudayaan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baharu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menjaga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kesihatan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diri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mencegah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penularan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wabak</w:t>
      </w:r>
      <w:proofErr w:type="spellEnd"/>
      <w:r>
        <w:rPr>
          <w:sz w:val="28"/>
          <w:szCs w:val="28"/>
        </w:rPr>
        <w:t xml:space="preserve"> C</w:t>
      </w:r>
      <w:r>
        <w:rPr>
          <w:sz w:val="28"/>
          <w:szCs w:val="28"/>
        </w:rPr>
        <w:t xml:space="preserve">OVID-19. </w:t>
      </w:r>
    </w:p>
    <w:p w14:paraId="798B4EAD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70563915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wajib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menggunakan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aplikasi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MySejahtera</w:t>
      </w:r>
      <w:proofErr w:type="spellEnd"/>
      <w:r>
        <w:rPr>
          <w:b/>
          <w:sz w:val="28"/>
          <w:szCs w:val="28"/>
        </w:rPr>
        <w:t xml:space="preserve"> di </w:t>
      </w:r>
      <w:proofErr w:type="spellStart"/>
      <w:r>
        <w:rPr>
          <w:b/>
          <w:sz w:val="28"/>
          <w:szCs w:val="28"/>
        </w:rPr>
        <w:t>kampus</w:t>
      </w:r>
      <w:proofErr w:type="spellEnd"/>
      <w:r>
        <w:rPr>
          <w:b/>
          <w:sz w:val="28"/>
          <w:szCs w:val="28"/>
        </w:rPr>
        <w:t>?</w:t>
      </w:r>
    </w:p>
    <w:p w14:paraId="36D8CCBF" w14:textId="77777777" w:rsidR="00E16B13" w:rsidRDefault="00E16B13" w:rsidP="009E2127">
      <w:pPr>
        <w:ind w:left="360"/>
        <w:jc w:val="both"/>
        <w:rPr>
          <w:b/>
          <w:sz w:val="28"/>
          <w:szCs w:val="28"/>
        </w:rPr>
      </w:pPr>
    </w:p>
    <w:p w14:paraId="36338771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YA.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menggunakan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aplikasi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MySejahtera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pulang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kampus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tujuan</w:t>
      </w:r>
      <w:proofErr w:type="spell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contact tracing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pihak</w:t>
      </w:r>
      <w:proofErr w:type="spellEnd"/>
      <w:r>
        <w:rPr>
          <w:sz w:val="28"/>
          <w:szCs w:val="28"/>
        </w:rPr>
        <w:t xml:space="preserve"> Kementerian Kesihatan Malaysia. </w:t>
      </w:r>
      <w:proofErr w:type="spellStart"/>
      <w:r>
        <w:rPr>
          <w:sz w:val="28"/>
          <w:szCs w:val="28"/>
        </w:rPr>
        <w:t>Walau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bagaimanapun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</w:t>
      </w:r>
      <w:r>
        <w:rPr>
          <w:sz w:val="28"/>
          <w:szCs w:val="28"/>
        </w:rPr>
        <w:t>matuhi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keperluan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penggunaan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aplikasi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selain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MySejahtera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diwajibkan</w:t>
      </w:r>
      <w:proofErr w:type="spellEnd"/>
      <w:r>
        <w:rPr>
          <w:sz w:val="28"/>
          <w:szCs w:val="28"/>
        </w:rPr>
        <w:t xml:space="preserve"> oleh IPT masing-masing.</w:t>
      </w:r>
    </w:p>
    <w:p w14:paraId="71DFBB89" w14:textId="77777777" w:rsidR="00E16B13" w:rsidRDefault="00E16B13" w:rsidP="009E2127">
      <w:pPr>
        <w:jc w:val="both"/>
        <w:rPr>
          <w:sz w:val="28"/>
          <w:szCs w:val="28"/>
        </w:rPr>
      </w:pPr>
    </w:p>
    <w:p w14:paraId="2F2A6D88" w14:textId="04D72DBE" w:rsidR="00E16B13" w:rsidRDefault="00E16B13" w:rsidP="009E2127">
      <w:pPr>
        <w:jc w:val="both"/>
        <w:rPr>
          <w:sz w:val="28"/>
          <w:szCs w:val="28"/>
        </w:rPr>
      </w:pPr>
    </w:p>
    <w:p w14:paraId="574AA3EF" w14:textId="657FF6CB" w:rsidR="009E2127" w:rsidRDefault="009E2127" w:rsidP="009E2127">
      <w:pPr>
        <w:jc w:val="both"/>
        <w:rPr>
          <w:sz w:val="28"/>
          <w:szCs w:val="28"/>
        </w:rPr>
      </w:pPr>
    </w:p>
    <w:p w14:paraId="792BA3F5" w14:textId="77777777" w:rsidR="009E2127" w:rsidRDefault="009E2127" w:rsidP="009E2127">
      <w:pPr>
        <w:jc w:val="both"/>
        <w:rPr>
          <w:sz w:val="28"/>
          <w:szCs w:val="28"/>
        </w:rPr>
      </w:pPr>
    </w:p>
    <w:p w14:paraId="09B8D081" w14:textId="77777777" w:rsidR="00E16B13" w:rsidRDefault="00F602B0" w:rsidP="009E2127">
      <w:pPr>
        <w:pStyle w:val="ListParagraph"/>
        <w:numPr>
          <w:ilvl w:val="0"/>
          <w:numId w:val="1"/>
        </w:numPr>
        <w:ind w:left="426" w:hanging="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PELAJAR ANTARABANGSA</w:t>
      </w:r>
    </w:p>
    <w:p w14:paraId="12238D07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78E606CD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Apakah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langkah-langkah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diambil</w:t>
      </w:r>
      <w:proofErr w:type="spellEnd"/>
      <w:r>
        <w:rPr>
          <w:b/>
          <w:sz w:val="28"/>
          <w:szCs w:val="28"/>
        </w:rPr>
        <w:t xml:space="preserve"> oleh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antarabangsa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sebelum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pergerakan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kembali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</w:t>
      </w:r>
      <w:proofErr w:type="spellEnd"/>
      <w:r>
        <w:rPr>
          <w:b/>
          <w:sz w:val="28"/>
          <w:szCs w:val="28"/>
        </w:rPr>
        <w:t xml:space="preserve"> Malaysia?</w:t>
      </w:r>
    </w:p>
    <w:p w14:paraId="2B9FEEB2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3194DED5" w14:textId="77777777" w:rsidR="00E16B13" w:rsidRDefault="00F602B0" w:rsidP="009E2127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Kemukakan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permohonan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kemasu</w:t>
      </w:r>
      <w:r>
        <w:rPr>
          <w:sz w:val="28"/>
          <w:szCs w:val="28"/>
        </w:rPr>
        <w:t>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melalui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sistem</w:t>
      </w:r>
      <w:proofErr w:type="spellEnd"/>
      <w:r>
        <w:rPr>
          <w:sz w:val="28"/>
          <w:szCs w:val="28"/>
        </w:rPr>
        <w:t xml:space="preserve">   Education Malaysia Global Services (EMGS) di </w:t>
      </w:r>
      <w:proofErr w:type="spellStart"/>
      <w:r>
        <w:rPr>
          <w:sz w:val="28"/>
          <w:szCs w:val="28"/>
        </w:rPr>
        <w:t>pautan</w:t>
      </w:r>
      <w:proofErr w:type="spellEnd"/>
      <w:r>
        <w:rPr>
          <w:sz w:val="28"/>
          <w:szCs w:val="28"/>
        </w:rPr>
        <w:t>:</w:t>
      </w:r>
      <w:hyperlink r:id="rId8" w:history="1">
        <w:r>
          <w:rPr>
            <w:sz w:val="28"/>
            <w:szCs w:val="28"/>
          </w:rPr>
          <w:t xml:space="preserve"> </w:t>
        </w:r>
      </w:hyperlink>
      <w:hyperlink r:id="rId9" w:history="1">
        <w:r>
          <w:rPr>
            <w:color w:val="1155CC"/>
            <w:sz w:val="28"/>
            <w:szCs w:val="28"/>
            <w:u w:val="single"/>
          </w:rPr>
          <w:t>www.educationmalaysia.gov.my</w:t>
        </w:r>
      </w:hyperlink>
      <w:r>
        <w:rPr>
          <w:sz w:val="28"/>
          <w:szCs w:val="28"/>
        </w:rPr>
        <w:t>;</w:t>
      </w:r>
    </w:p>
    <w:p w14:paraId="373565C0" w14:textId="77777777" w:rsidR="00E16B13" w:rsidRDefault="00E16B13" w:rsidP="009E2127">
      <w:pPr>
        <w:ind w:left="1080"/>
        <w:jc w:val="both"/>
        <w:rPr>
          <w:sz w:val="28"/>
          <w:szCs w:val="28"/>
        </w:rPr>
      </w:pPr>
    </w:p>
    <w:p w14:paraId="168D3E76" w14:textId="77777777" w:rsidR="00E16B13" w:rsidRDefault="00F602B0" w:rsidP="009E2127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Terima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kelulusan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kemasukan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telah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diluluskan</w:t>
      </w:r>
      <w:proofErr w:type="spellEnd"/>
      <w:r>
        <w:rPr>
          <w:sz w:val="28"/>
          <w:szCs w:val="28"/>
        </w:rPr>
        <w:t xml:space="preserve"> oleh </w:t>
      </w:r>
      <w:proofErr w:type="spellStart"/>
      <w:r>
        <w:rPr>
          <w:sz w:val="28"/>
          <w:szCs w:val="28"/>
        </w:rPr>
        <w:t>Ketua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Pengarah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Imigresen</w:t>
      </w:r>
      <w:proofErr w:type="spellEnd"/>
      <w:r>
        <w:rPr>
          <w:sz w:val="28"/>
          <w:szCs w:val="28"/>
        </w:rPr>
        <w:t xml:space="preserve"> (KPI);</w:t>
      </w:r>
    </w:p>
    <w:p w14:paraId="43A1E1D3" w14:textId="77777777" w:rsidR="00E16B13" w:rsidRDefault="00E16B13" w:rsidP="009E2127">
      <w:pPr>
        <w:ind w:left="1080"/>
        <w:jc w:val="both"/>
        <w:rPr>
          <w:sz w:val="28"/>
          <w:szCs w:val="28"/>
        </w:rPr>
      </w:pPr>
    </w:p>
    <w:p w14:paraId="346134E5" w14:textId="77777777" w:rsidR="00E16B13" w:rsidRDefault="00F602B0" w:rsidP="009E2127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Memuat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turun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melengkapkan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menandatangani</w:t>
      </w:r>
      <w:proofErr w:type="spell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Letter of Undertaking and Indemnity</w:t>
      </w:r>
      <w:r>
        <w:rPr>
          <w:sz w:val="28"/>
          <w:szCs w:val="28"/>
        </w:rPr>
        <w:t xml:space="preserve"> (LOU) dan </w:t>
      </w:r>
      <w:proofErr w:type="spellStart"/>
      <w:r>
        <w:rPr>
          <w:sz w:val="28"/>
          <w:szCs w:val="28"/>
        </w:rPr>
        <w:t>mendapatkan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Perjalanan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daripada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Perwakilan</w:t>
      </w:r>
      <w:proofErr w:type="spellEnd"/>
      <w:r>
        <w:rPr>
          <w:sz w:val="28"/>
          <w:szCs w:val="28"/>
        </w:rPr>
        <w:t xml:space="preserve"> Malaysia yang </w:t>
      </w:r>
      <w:proofErr w:type="spellStart"/>
      <w:r>
        <w:rPr>
          <w:sz w:val="28"/>
          <w:szCs w:val="28"/>
        </w:rPr>
        <w:t>ditauliahkan</w:t>
      </w:r>
      <w:proofErr w:type="spellEnd"/>
      <w:r>
        <w:rPr>
          <w:sz w:val="28"/>
          <w:szCs w:val="28"/>
        </w:rPr>
        <w:t>;</w:t>
      </w:r>
    </w:p>
    <w:p w14:paraId="1036F57C" w14:textId="77777777" w:rsidR="00E16B13" w:rsidRDefault="00E16B13" w:rsidP="009E2127">
      <w:pPr>
        <w:ind w:left="1080"/>
        <w:jc w:val="both"/>
        <w:rPr>
          <w:sz w:val="28"/>
          <w:szCs w:val="28"/>
        </w:rPr>
      </w:pPr>
    </w:p>
    <w:p w14:paraId="277443AE" w14:textId="77777777" w:rsidR="00E16B13" w:rsidRDefault="00F602B0" w:rsidP="009E2127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pengesanan</w:t>
      </w:r>
      <w:proofErr w:type="spellEnd"/>
      <w:r>
        <w:rPr>
          <w:sz w:val="28"/>
          <w:szCs w:val="28"/>
        </w:rPr>
        <w:t xml:space="preserve"> RT-P</w:t>
      </w:r>
      <w:r>
        <w:rPr>
          <w:sz w:val="28"/>
          <w:szCs w:val="28"/>
        </w:rPr>
        <w:t xml:space="preserve">CR COVID-19 </w:t>
      </w:r>
      <w:proofErr w:type="spellStart"/>
      <w:r>
        <w:rPr>
          <w:sz w:val="28"/>
          <w:szCs w:val="28"/>
        </w:rPr>
        <w:t>tiga</w:t>
      </w:r>
      <w:proofErr w:type="spellEnd"/>
      <w:r>
        <w:rPr>
          <w:sz w:val="28"/>
          <w:szCs w:val="28"/>
        </w:rPr>
        <w:t xml:space="preserve"> (3) </w:t>
      </w:r>
      <w:proofErr w:type="spellStart"/>
      <w:r>
        <w:rPr>
          <w:sz w:val="28"/>
          <w:szCs w:val="28"/>
        </w:rPr>
        <w:t>hari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sebelum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berlepas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Malaysia;</w:t>
      </w:r>
    </w:p>
    <w:p w14:paraId="32553571" w14:textId="77777777" w:rsidR="00E16B13" w:rsidRDefault="00E16B13" w:rsidP="009E2127">
      <w:pPr>
        <w:ind w:left="1080"/>
        <w:jc w:val="both"/>
        <w:rPr>
          <w:sz w:val="28"/>
          <w:szCs w:val="28"/>
        </w:rPr>
      </w:pPr>
    </w:p>
    <w:p w14:paraId="09EFF19E" w14:textId="77777777" w:rsidR="00E16B13" w:rsidRDefault="00F602B0" w:rsidP="009E2127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Memuat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aplikasi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MySejahtera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telefon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pintar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lengkapkan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maklumat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diperlukan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tiga</w:t>
      </w:r>
      <w:proofErr w:type="spellEnd"/>
      <w:r>
        <w:rPr>
          <w:sz w:val="28"/>
          <w:szCs w:val="28"/>
        </w:rPr>
        <w:t xml:space="preserve"> (3) </w:t>
      </w:r>
      <w:proofErr w:type="spellStart"/>
      <w:r>
        <w:rPr>
          <w:sz w:val="28"/>
          <w:szCs w:val="28"/>
        </w:rPr>
        <w:t>hari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sebelum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ketibaan</w:t>
      </w:r>
      <w:proofErr w:type="spellEnd"/>
      <w:r>
        <w:rPr>
          <w:sz w:val="28"/>
          <w:szCs w:val="28"/>
        </w:rPr>
        <w:t>;</w:t>
      </w:r>
    </w:p>
    <w:p w14:paraId="5514EB67" w14:textId="77777777" w:rsidR="00E16B13" w:rsidRDefault="00E16B13" w:rsidP="009E2127">
      <w:pPr>
        <w:ind w:left="1080"/>
        <w:jc w:val="both"/>
        <w:rPr>
          <w:sz w:val="28"/>
          <w:szCs w:val="28"/>
        </w:rPr>
      </w:pPr>
    </w:p>
    <w:p w14:paraId="1E97A051" w14:textId="77777777" w:rsidR="00E16B13" w:rsidRDefault="00F602B0" w:rsidP="009E2127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membuat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bayaran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penuh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pengesanan</w:t>
      </w:r>
      <w:proofErr w:type="spellEnd"/>
      <w:r>
        <w:rPr>
          <w:sz w:val="28"/>
          <w:szCs w:val="28"/>
        </w:rPr>
        <w:t xml:space="preserve"> COV</w:t>
      </w:r>
      <w:r>
        <w:rPr>
          <w:sz w:val="28"/>
          <w:szCs w:val="28"/>
        </w:rPr>
        <w:t xml:space="preserve">ID-19 </w:t>
      </w:r>
      <w:proofErr w:type="spellStart"/>
      <w:r>
        <w:rPr>
          <w:sz w:val="28"/>
          <w:szCs w:val="28"/>
        </w:rPr>
        <w:t>secara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talian</w:t>
      </w:r>
      <w:proofErr w:type="spellEnd"/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online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melalui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sistem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MySafeTravel</w:t>
      </w:r>
      <w:proofErr w:type="spellEnd"/>
      <w:r>
        <w:rPr>
          <w:i/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Aplikasi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MyQr</w:t>
      </w:r>
      <w:proofErr w:type="spellEnd"/>
      <w:r>
        <w:rPr>
          <w:sz w:val="28"/>
          <w:szCs w:val="28"/>
        </w:rPr>
        <w:t xml:space="preserve"> oleh </w:t>
      </w:r>
      <w:proofErr w:type="spellStart"/>
      <w:r>
        <w:rPr>
          <w:sz w:val="28"/>
          <w:szCs w:val="28"/>
        </w:rPr>
        <w:t>MyEG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pautan</w:t>
      </w:r>
      <w:proofErr w:type="spellEnd"/>
      <w:r>
        <w:fldChar w:fldCharType="begin"/>
      </w:r>
      <w:r>
        <w:instrText xml:space="preserve"> HYPERLINK "http://www.myeg.gov.my/" </w:instrText>
      </w:r>
      <w:r>
        <w:fldChar w:fldCharType="separate"/>
      </w:r>
      <w:r>
        <w:rPr>
          <w:sz w:val="28"/>
          <w:szCs w:val="28"/>
        </w:rPr>
        <w:t xml:space="preserve"> </w:t>
      </w:r>
      <w:r>
        <w:fldChar w:fldCharType="end"/>
      </w:r>
      <w:hyperlink r:id="rId10" w:history="1">
        <w:r>
          <w:rPr>
            <w:color w:val="1155CC"/>
            <w:sz w:val="28"/>
            <w:szCs w:val="28"/>
            <w:u w:val="single"/>
          </w:rPr>
          <w:t>www.myeg.gov.my</w:t>
        </w:r>
      </w:hyperlink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mengemukakan</w:t>
      </w:r>
      <w:proofErr w:type="spellEnd"/>
      <w:r>
        <w:rPr>
          <w:sz w:val="28"/>
          <w:szCs w:val="28"/>
        </w:rPr>
        <w:t xml:space="preserve"> slip </w:t>
      </w:r>
      <w:proofErr w:type="spellStart"/>
      <w:r>
        <w:rPr>
          <w:sz w:val="28"/>
          <w:szCs w:val="28"/>
        </w:rPr>
        <w:t>pembayaran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Pintu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Antarabangsa</w:t>
      </w:r>
      <w:proofErr w:type="spellEnd"/>
      <w:r>
        <w:rPr>
          <w:sz w:val="28"/>
          <w:szCs w:val="28"/>
        </w:rPr>
        <w:t xml:space="preserve"> (PMA); dan</w:t>
      </w:r>
    </w:p>
    <w:p w14:paraId="39EE0B5C" w14:textId="77777777" w:rsidR="00E16B13" w:rsidRDefault="00E16B13" w:rsidP="009E2127">
      <w:pPr>
        <w:ind w:left="1080"/>
        <w:jc w:val="both"/>
        <w:rPr>
          <w:sz w:val="28"/>
          <w:szCs w:val="28"/>
        </w:rPr>
      </w:pPr>
    </w:p>
    <w:p w14:paraId="7C368A48" w14:textId="77777777" w:rsidR="00E16B13" w:rsidRDefault="00F602B0" w:rsidP="009E2127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Mempamerkan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Perjalanan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kepada</w:t>
      </w:r>
      <w:proofErr w:type="spellEnd"/>
      <w:r>
        <w:rPr>
          <w:sz w:val="28"/>
          <w:szCs w:val="28"/>
        </w:rPr>
        <w:t xml:space="preserve"> Syarikat </w:t>
      </w:r>
      <w:proofErr w:type="spellStart"/>
      <w:r>
        <w:rPr>
          <w:sz w:val="28"/>
          <w:szCs w:val="28"/>
        </w:rPr>
        <w:t>Penerbangan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mendaftar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masuk</w:t>
      </w:r>
      <w:proofErr w:type="spellEnd"/>
      <w:r>
        <w:rPr>
          <w:sz w:val="28"/>
          <w:szCs w:val="28"/>
        </w:rPr>
        <w:t>.</w:t>
      </w:r>
    </w:p>
    <w:p w14:paraId="5363DF65" w14:textId="77777777" w:rsidR="00E16B13" w:rsidRDefault="00E16B13" w:rsidP="009E2127">
      <w:pPr>
        <w:pStyle w:val="ListParagraph"/>
        <w:jc w:val="both"/>
        <w:rPr>
          <w:sz w:val="28"/>
          <w:szCs w:val="28"/>
        </w:rPr>
      </w:pPr>
    </w:p>
    <w:p w14:paraId="397E0D9E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33DD3DC4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Apakah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maklumat</w:t>
      </w:r>
      <w:proofErr w:type="spellEnd"/>
      <w:r>
        <w:rPr>
          <w:b/>
          <w:sz w:val="28"/>
          <w:szCs w:val="28"/>
        </w:rPr>
        <w:t xml:space="preserve"> - </w:t>
      </w:r>
      <w:proofErr w:type="spellStart"/>
      <w:r>
        <w:rPr>
          <w:b/>
          <w:sz w:val="28"/>
          <w:szCs w:val="28"/>
        </w:rPr>
        <w:t>maklumat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diperlukan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sebelum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mengemukakan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permohonan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kemasukan</w:t>
      </w:r>
      <w:proofErr w:type="spellEnd"/>
      <w:r>
        <w:rPr>
          <w:b/>
          <w:sz w:val="28"/>
          <w:szCs w:val="28"/>
        </w:rPr>
        <w:t>?</w:t>
      </w:r>
    </w:p>
    <w:p w14:paraId="49975A19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4E685F60" w14:textId="77777777" w:rsidR="00E16B13" w:rsidRDefault="00F602B0" w:rsidP="009E2127">
      <w:pPr>
        <w:ind w:left="720" w:hanging="27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adal</w:t>
      </w:r>
      <w:r>
        <w:rPr>
          <w:sz w:val="28"/>
          <w:szCs w:val="28"/>
        </w:rPr>
        <w:t>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dikehendaki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mengemukakan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maklumat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maklumat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seperti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berikut</w:t>
      </w:r>
      <w:proofErr w:type="spellEnd"/>
      <w:r>
        <w:rPr>
          <w:sz w:val="28"/>
          <w:szCs w:val="28"/>
        </w:rPr>
        <w:t>:</w:t>
      </w:r>
    </w:p>
    <w:p w14:paraId="151FCE1A" w14:textId="77777777" w:rsidR="00E16B13" w:rsidRDefault="00F602B0" w:rsidP="009E212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Nama </w:t>
      </w:r>
      <w:proofErr w:type="spellStart"/>
      <w:r>
        <w:rPr>
          <w:sz w:val="28"/>
          <w:szCs w:val="28"/>
        </w:rPr>
        <w:t>Penuh</w:t>
      </w:r>
      <w:proofErr w:type="spellEnd"/>
      <w:r>
        <w:rPr>
          <w:sz w:val="28"/>
          <w:szCs w:val="28"/>
        </w:rPr>
        <w:t>;</w:t>
      </w:r>
    </w:p>
    <w:p w14:paraId="00328853" w14:textId="77777777" w:rsidR="00E16B13" w:rsidRDefault="00F602B0" w:rsidP="009E2127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Warganegara</w:t>
      </w:r>
      <w:proofErr w:type="spellEnd"/>
      <w:r>
        <w:rPr>
          <w:sz w:val="28"/>
          <w:szCs w:val="28"/>
        </w:rPr>
        <w:t xml:space="preserve">; </w:t>
      </w:r>
    </w:p>
    <w:p w14:paraId="2DA49991" w14:textId="77777777" w:rsidR="00E16B13" w:rsidRDefault="00F602B0" w:rsidP="009E2127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Nombor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Pasport</w:t>
      </w:r>
      <w:proofErr w:type="spellEnd"/>
      <w:r>
        <w:rPr>
          <w:sz w:val="28"/>
          <w:szCs w:val="28"/>
        </w:rPr>
        <w:t xml:space="preserve">; </w:t>
      </w:r>
    </w:p>
    <w:p w14:paraId="1EA4191C" w14:textId="77777777" w:rsidR="00E16B13" w:rsidRDefault="00F602B0" w:rsidP="009E2127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Institusi</w:t>
      </w:r>
      <w:proofErr w:type="spellEnd"/>
      <w:r>
        <w:rPr>
          <w:sz w:val="28"/>
          <w:szCs w:val="28"/>
        </w:rPr>
        <w:t xml:space="preserve"> Pendidikan Tinggi; </w:t>
      </w:r>
    </w:p>
    <w:p w14:paraId="18640956" w14:textId="77777777" w:rsidR="00E16B13" w:rsidRDefault="00F602B0" w:rsidP="009E212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Maklumat </w:t>
      </w:r>
      <w:proofErr w:type="spellStart"/>
      <w:r>
        <w:rPr>
          <w:sz w:val="28"/>
          <w:szCs w:val="28"/>
        </w:rPr>
        <w:t>Pengajian</w:t>
      </w:r>
      <w:proofErr w:type="spellEnd"/>
      <w:r>
        <w:rPr>
          <w:sz w:val="28"/>
          <w:szCs w:val="28"/>
        </w:rPr>
        <w:t>;</w:t>
      </w:r>
    </w:p>
    <w:p w14:paraId="50C6EAA1" w14:textId="77777777" w:rsidR="00E16B13" w:rsidRDefault="00F602B0" w:rsidP="009E2127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Nombor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Telefon</w:t>
      </w:r>
      <w:proofErr w:type="spellEnd"/>
      <w:r>
        <w:rPr>
          <w:sz w:val="28"/>
          <w:szCs w:val="28"/>
        </w:rPr>
        <w:t>;</w:t>
      </w:r>
    </w:p>
    <w:p w14:paraId="7A23F9C7" w14:textId="77777777" w:rsidR="00E16B13" w:rsidRDefault="00F602B0" w:rsidP="009E2127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Emel</w:t>
      </w:r>
      <w:proofErr w:type="spellEnd"/>
      <w:r>
        <w:rPr>
          <w:sz w:val="28"/>
          <w:szCs w:val="28"/>
        </w:rPr>
        <w:t xml:space="preserve">; </w:t>
      </w:r>
    </w:p>
    <w:p w14:paraId="51323895" w14:textId="77777777" w:rsidR="00E16B13" w:rsidRDefault="00F602B0" w:rsidP="009E212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Lokasi </w:t>
      </w:r>
      <w:proofErr w:type="spellStart"/>
      <w:r>
        <w:rPr>
          <w:sz w:val="28"/>
          <w:szCs w:val="28"/>
        </w:rPr>
        <w:t>Keberadaan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(negara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>);</w:t>
      </w:r>
    </w:p>
    <w:p w14:paraId="0EB19E8C" w14:textId="77777777" w:rsidR="00E16B13" w:rsidRDefault="00F602B0" w:rsidP="009E212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Tarikh dan </w:t>
      </w:r>
      <w:r>
        <w:rPr>
          <w:sz w:val="28"/>
          <w:szCs w:val="28"/>
        </w:rPr>
        <w:t xml:space="preserve">Maklumat </w:t>
      </w:r>
      <w:proofErr w:type="spellStart"/>
      <w:r>
        <w:rPr>
          <w:sz w:val="28"/>
          <w:szCs w:val="28"/>
        </w:rPr>
        <w:t>Penerbangan</w:t>
      </w:r>
      <w:proofErr w:type="spellEnd"/>
      <w:r>
        <w:rPr>
          <w:sz w:val="28"/>
          <w:szCs w:val="28"/>
        </w:rPr>
        <w:t>;</w:t>
      </w:r>
    </w:p>
    <w:p w14:paraId="4F1C2259" w14:textId="77777777" w:rsidR="00E16B13" w:rsidRDefault="00F602B0" w:rsidP="009E2127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Borang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persetujuan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menanggung</w:t>
      </w:r>
      <w:proofErr w:type="spellEnd"/>
      <w:r>
        <w:rPr>
          <w:sz w:val="28"/>
          <w:szCs w:val="28"/>
        </w:rPr>
        <w:t xml:space="preserve"> kos </w:t>
      </w:r>
      <w:proofErr w:type="spellStart"/>
      <w:r>
        <w:rPr>
          <w:sz w:val="28"/>
          <w:szCs w:val="28"/>
        </w:rPr>
        <w:t>rawatan</w:t>
      </w:r>
      <w:proofErr w:type="spellEnd"/>
      <w:r>
        <w:rPr>
          <w:sz w:val="28"/>
          <w:szCs w:val="28"/>
        </w:rPr>
        <w:t xml:space="preserve"> dan lain-lain kos </w:t>
      </w:r>
      <w:proofErr w:type="spellStart"/>
      <w:r>
        <w:rPr>
          <w:sz w:val="28"/>
          <w:szCs w:val="28"/>
        </w:rPr>
        <w:t>berkaitan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sekiranya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positif</w:t>
      </w:r>
      <w:proofErr w:type="spellEnd"/>
      <w:r>
        <w:rPr>
          <w:sz w:val="28"/>
          <w:szCs w:val="28"/>
        </w:rPr>
        <w:t xml:space="preserve"> COVID-19; dan</w:t>
      </w:r>
    </w:p>
    <w:p w14:paraId="055E80BC" w14:textId="77777777" w:rsidR="00E16B13" w:rsidRDefault="00F602B0" w:rsidP="009E212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Lain-lain </w:t>
      </w:r>
      <w:proofErr w:type="spellStart"/>
      <w:r>
        <w:rPr>
          <w:sz w:val="28"/>
          <w:szCs w:val="28"/>
        </w:rPr>
        <w:t>maklumat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berkaitan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diperlukan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>.</w:t>
      </w:r>
    </w:p>
    <w:p w14:paraId="157D5BF4" w14:textId="77777777" w:rsidR="00E16B13" w:rsidRDefault="00F602B0" w:rsidP="009E21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53D6733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dibenarkan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membuat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permohonan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kemasukan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>e</w:t>
      </w:r>
      <w:proofErr w:type="spellEnd"/>
      <w:r>
        <w:rPr>
          <w:b/>
          <w:sz w:val="28"/>
          <w:szCs w:val="28"/>
        </w:rPr>
        <w:t xml:space="preserve"> Malaysia </w:t>
      </w:r>
      <w:proofErr w:type="spellStart"/>
      <w:r>
        <w:rPr>
          <w:b/>
          <w:sz w:val="28"/>
          <w:szCs w:val="28"/>
        </w:rPr>
        <w:t>terus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kepada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Jabatan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Imigresen</w:t>
      </w:r>
      <w:proofErr w:type="spellEnd"/>
      <w:r>
        <w:rPr>
          <w:b/>
          <w:sz w:val="28"/>
          <w:szCs w:val="28"/>
        </w:rPr>
        <w:t xml:space="preserve"> Malaysia (JIM)?</w:t>
      </w:r>
    </w:p>
    <w:p w14:paraId="1FACD4EA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4470D020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TIDAK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Semua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permohonan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kemasukan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Malaysia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mendapat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pengesahan</w:t>
      </w:r>
      <w:proofErr w:type="spellEnd"/>
      <w:r>
        <w:rPr>
          <w:sz w:val="28"/>
          <w:szCs w:val="28"/>
        </w:rPr>
        <w:t xml:space="preserve"> KPT </w:t>
      </w:r>
      <w:proofErr w:type="spellStart"/>
      <w:r>
        <w:rPr>
          <w:sz w:val="28"/>
          <w:szCs w:val="28"/>
        </w:rPr>
        <w:t>melalui</w:t>
      </w:r>
      <w:proofErr w:type="spellEnd"/>
      <w:r>
        <w:rPr>
          <w:sz w:val="28"/>
          <w:szCs w:val="28"/>
        </w:rPr>
        <w:t xml:space="preserve"> EMGS.</w:t>
      </w:r>
    </w:p>
    <w:p w14:paraId="36ED4187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46F7B315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279DFAB5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dibenarkan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memasuki</w:t>
      </w:r>
      <w:proofErr w:type="spellEnd"/>
      <w:r>
        <w:rPr>
          <w:b/>
          <w:sz w:val="28"/>
          <w:szCs w:val="28"/>
        </w:rPr>
        <w:t xml:space="preserve"> Malaysia </w:t>
      </w:r>
      <w:proofErr w:type="spellStart"/>
      <w:r>
        <w:rPr>
          <w:b/>
          <w:sz w:val="28"/>
          <w:szCs w:val="28"/>
        </w:rPr>
        <w:t>tanpa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menandatangani</w:t>
      </w:r>
      <w:proofErr w:type="spellEnd"/>
      <w:r>
        <w:rPr>
          <w:b/>
          <w:sz w:val="28"/>
          <w:szCs w:val="28"/>
        </w:rPr>
        <w:t xml:space="preserve"> Letter Of Undertaking (LOU)?</w:t>
      </w:r>
    </w:p>
    <w:p w14:paraId="72A7AF91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26074843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TIDAK. </w:t>
      </w:r>
      <w:proofErr w:type="spellStart"/>
      <w:r>
        <w:rPr>
          <w:sz w:val="28"/>
          <w:szCs w:val="28"/>
        </w:rPr>
        <w:t>Han</w:t>
      </w:r>
      <w:r>
        <w:rPr>
          <w:sz w:val="28"/>
          <w:szCs w:val="28"/>
        </w:rPr>
        <w:t>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menandatangani</w:t>
      </w:r>
      <w:proofErr w:type="spellEnd"/>
      <w:r>
        <w:rPr>
          <w:sz w:val="28"/>
          <w:szCs w:val="28"/>
        </w:rPr>
        <w:t xml:space="preserve"> LOU dan </w:t>
      </w:r>
      <w:proofErr w:type="spellStart"/>
      <w:r>
        <w:rPr>
          <w:sz w:val="28"/>
          <w:szCs w:val="28"/>
        </w:rPr>
        <w:t>menerima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Perjalanan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sahaja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dibenarkan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memasuki</w:t>
      </w:r>
      <w:proofErr w:type="spellEnd"/>
      <w:r>
        <w:rPr>
          <w:sz w:val="28"/>
          <w:szCs w:val="28"/>
        </w:rPr>
        <w:t xml:space="preserve"> Malaysia.</w:t>
      </w:r>
    </w:p>
    <w:p w14:paraId="006BEC1D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474DC9BC" w14:textId="5FCFBD55" w:rsidR="00E16B13" w:rsidRDefault="00E16B13" w:rsidP="009E2127">
      <w:pPr>
        <w:jc w:val="both"/>
        <w:rPr>
          <w:sz w:val="28"/>
          <w:szCs w:val="28"/>
        </w:rPr>
      </w:pPr>
    </w:p>
    <w:p w14:paraId="3F9F584B" w14:textId="77777777" w:rsidR="009E2127" w:rsidRDefault="009E2127" w:rsidP="009E2127">
      <w:pPr>
        <w:jc w:val="both"/>
        <w:rPr>
          <w:sz w:val="28"/>
          <w:szCs w:val="28"/>
        </w:rPr>
      </w:pPr>
    </w:p>
    <w:p w14:paraId="0E4109CB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tanggungan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dibenarkan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masuk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</w:t>
      </w:r>
      <w:proofErr w:type="spellEnd"/>
      <w:r>
        <w:rPr>
          <w:b/>
          <w:sz w:val="28"/>
          <w:szCs w:val="28"/>
        </w:rPr>
        <w:t xml:space="preserve"> Malaysia </w:t>
      </w:r>
      <w:proofErr w:type="spellStart"/>
      <w:r>
        <w:rPr>
          <w:b/>
          <w:sz w:val="28"/>
          <w:szCs w:val="28"/>
        </w:rPr>
        <w:t>sekiranya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memiliki</w:t>
      </w:r>
      <w:proofErr w:type="spellEnd"/>
      <w:r>
        <w:rPr>
          <w:b/>
          <w:sz w:val="28"/>
          <w:szCs w:val="28"/>
        </w:rPr>
        <w:t xml:space="preserve"> Pas </w:t>
      </w:r>
      <w:proofErr w:type="spellStart"/>
      <w:r>
        <w:rPr>
          <w:b/>
          <w:sz w:val="28"/>
          <w:szCs w:val="28"/>
        </w:rPr>
        <w:t>Tanggungan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masih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sah</w:t>
      </w:r>
      <w:proofErr w:type="spellEnd"/>
      <w:r>
        <w:rPr>
          <w:b/>
          <w:sz w:val="28"/>
          <w:szCs w:val="28"/>
        </w:rPr>
        <w:t>?</w:t>
      </w:r>
    </w:p>
    <w:p w14:paraId="70215D2D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4B007C89" w14:textId="77777777" w:rsidR="00E16B13" w:rsidRDefault="00F602B0" w:rsidP="009E2127">
      <w:pPr>
        <w:ind w:left="360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Hanya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sahaja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dibenarkan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masuk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Semua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emegang</w:t>
      </w:r>
      <w:proofErr w:type="spellEnd"/>
      <w:r>
        <w:rPr>
          <w:b/>
          <w:sz w:val="28"/>
          <w:szCs w:val="28"/>
        </w:rPr>
        <w:t xml:space="preserve"> Pas </w:t>
      </w:r>
      <w:proofErr w:type="spellStart"/>
      <w:r>
        <w:rPr>
          <w:b/>
          <w:sz w:val="28"/>
          <w:szCs w:val="28"/>
        </w:rPr>
        <w:t>Tanggungan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masih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belum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dibenarkan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memasuki</w:t>
      </w:r>
      <w:proofErr w:type="spellEnd"/>
      <w:r>
        <w:rPr>
          <w:b/>
          <w:sz w:val="28"/>
          <w:szCs w:val="28"/>
        </w:rPr>
        <w:t xml:space="preserve"> Malaysia.</w:t>
      </w:r>
    </w:p>
    <w:p w14:paraId="6CB670E7" w14:textId="77777777" w:rsidR="00E16B13" w:rsidRDefault="00F602B0" w:rsidP="009E21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E1645A8" w14:textId="77777777" w:rsidR="00E16B13" w:rsidRDefault="00E16B13" w:rsidP="009E2127">
      <w:pPr>
        <w:jc w:val="both"/>
        <w:rPr>
          <w:sz w:val="28"/>
          <w:szCs w:val="28"/>
        </w:rPr>
      </w:pPr>
    </w:p>
    <w:p w14:paraId="277AFBB3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antarabangsa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mendapatkan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surat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pengesahan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pihak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Kedutaan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sekiranya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ingin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meninggalkan</w:t>
      </w:r>
      <w:proofErr w:type="spellEnd"/>
      <w:r>
        <w:rPr>
          <w:b/>
          <w:sz w:val="28"/>
          <w:szCs w:val="28"/>
        </w:rPr>
        <w:t xml:space="preserve"> Malaysia?</w:t>
      </w:r>
    </w:p>
    <w:p w14:paraId="3416C850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690F6712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TIDAK PERLU.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hanya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mendapatkan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kebenaran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merentas</w:t>
      </w:r>
      <w:proofErr w:type="spellEnd"/>
      <w:r>
        <w:rPr>
          <w:sz w:val="28"/>
          <w:szCs w:val="28"/>
        </w:rPr>
        <w:t xml:space="preserve"> Daerah/Negeri </w:t>
      </w:r>
      <w:proofErr w:type="spellStart"/>
      <w:r>
        <w:rPr>
          <w:sz w:val="28"/>
          <w:szCs w:val="28"/>
        </w:rPr>
        <w:t>daripada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Balai</w:t>
      </w:r>
      <w:proofErr w:type="spellEnd"/>
      <w:r>
        <w:rPr>
          <w:sz w:val="28"/>
          <w:szCs w:val="28"/>
        </w:rPr>
        <w:t xml:space="preserve"> Polis yang </w:t>
      </w:r>
      <w:proofErr w:type="spellStart"/>
      <w:r>
        <w:rPr>
          <w:sz w:val="28"/>
          <w:szCs w:val="28"/>
        </w:rPr>
        <w:t>berdekatan</w:t>
      </w:r>
      <w:proofErr w:type="spellEnd"/>
      <w:r>
        <w:rPr>
          <w:sz w:val="28"/>
          <w:szCs w:val="28"/>
        </w:rPr>
        <w:t xml:space="preserve">. IPT </w:t>
      </w:r>
      <w:proofErr w:type="spellStart"/>
      <w:r>
        <w:rPr>
          <w:sz w:val="28"/>
          <w:szCs w:val="28"/>
        </w:rPr>
        <w:t>diminta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membantu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urusan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ini</w:t>
      </w:r>
      <w:proofErr w:type="spellEnd"/>
      <w:r>
        <w:rPr>
          <w:sz w:val="28"/>
          <w:szCs w:val="28"/>
        </w:rPr>
        <w:t>.</w:t>
      </w:r>
    </w:p>
    <w:p w14:paraId="0EF21EB8" w14:textId="77777777" w:rsidR="00E16B13" w:rsidRDefault="00F602B0" w:rsidP="009E21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9913203" w14:textId="77777777" w:rsidR="00E16B13" w:rsidRDefault="00F602B0" w:rsidP="009E2127">
      <w:pPr>
        <w:ind w:left="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 (</w:t>
      </w:r>
      <w:proofErr w:type="spellStart"/>
      <w:r>
        <w:rPr>
          <w:b/>
          <w:sz w:val="28"/>
          <w:szCs w:val="28"/>
          <w:u w:val="single"/>
        </w:rPr>
        <w:t>i</w:t>
      </w:r>
      <w:proofErr w:type="spellEnd"/>
      <w:r>
        <w:rPr>
          <w:b/>
          <w:sz w:val="28"/>
          <w:szCs w:val="28"/>
          <w:u w:val="single"/>
        </w:rPr>
        <w:t>) UJIAN SARINGAN COVID-19</w:t>
      </w:r>
    </w:p>
    <w:p w14:paraId="52388DA2" w14:textId="77777777" w:rsidR="00E16B13" w:rsidRDefault="00E16B13" w:rsidP="009E2127">
      <w:pPr>
        <w:jc w:val="both"/>
        <w:rPr>
          <w:sz w:val="28"/>
          <w:szCs w:val="28"/>
        </w:rPr>
      </w:pPr>
    </w:p>
    <w:p w14:paraId="5E9E5318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menjalani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Ujian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Saringan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COVID-19 di negara </w:t>
      </w:r>
      <w:proofErr w:type="spellStart"/>
      <w:r>
        <w:rPr>
          <w:b/>
          <w:sz w:val="28"/>
          <w:szCs w:val="28"/>
        </w:rPr>
        <w:t>asal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sebelum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kemasukan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</w:t>
      </w:r>
      <w:proofErr w:type="spellEnd"/>
      <w:r>
        <w:rPr>
          <w:b/>
          <w:sz w:val="28"/>
          <w:szCs w:val="28"/>
        </w:rPr>
        <w:t xml:space="preserve"> Malaysia?</w:t>
      </w:r>
    </w:p>
    <w:p w14:paraId="7AE6B85A" w14:textId="77777777" w:rsidR="00E16B13" w:rsidRDefault="00E16B13" w:rsidP="009E2127">
      <w:pPr>
        <w:ind w:left="720"/>
        <w:jc w:val="both"/>
        <w:rPr>
          <w:sz w:val="28"/>
          <w:szCs w:val="28"/>
        </w:rPr>
      </w:pPr>
    </w:p>
    <w:p w14:paraId="003B3F79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wajib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membuat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Saringan</w:t>
      </w:r>
      <w:proofErr w:type="spellEnd"/>
      <w:r>
        <w:rPr>
          <w:sz w:val="28"/>
          <w:szCs w:val="28"/>
        </w:rPr>
        <w:t xml:space="preserve"> COVID-19 </w:t>
      </w:r>
      <w:proofErr w:type="spellStart"/>
      <w:r>
        <w:rPr>
          <w:b/>
          <w:sz w:val="28"/>
          <w:szCs w:val="28"/>
        </w:rPr>
        <w:t>tiga</w:t>
      </w:r>
      <w:proofErr w:type="spellEnd"/>
      <w:r>
        <w:rPr>
          <w:b/>
          <w:sz w:val="28"/>
          <w:szCs w:val="28"/>
        </w:rPr>
        <w:t xml:space="preserve"> (3) </w:t>
      </w:r>
      <w:proofErr w:type="spellStart"/>
      <w:r>
        <w:rPr>
          <w:b/>
          <w:sz w:val="28"/>
          <w:szCs w:val="28"/>
        </w:rPr>
        <w:t>hari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sebelum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tarikh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berlepas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Malaysia dan </w:t>
      </w:r>
      <w:proofErr w:type="spellStart"/>
      <w:r>
        <w:rPr>
          <w:bCs/>
          <w:sz w:val="28"/>
          <w:szCs w:val="28"/>
        </w:rPr>
        <w:t>laporan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ujian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tersebut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ditunjukkan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kepada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pegawai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bertugas</w:t>
      </w:r>
      <w:proofErr w:type="spellEnd"/>
      <w:r>
        <w:rPr>
          <w:sz w:val="28"/>
          <w:szCs w:val="28"/>
        </w:rPr>
        <w:t xml:space="preserve"> di PMA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ketibaan</w:t>
      </w:r>
      <w:proofErr w:type="spellEnd"/>
      <w:r>
        <w:rPr>
          <w:sz w:val="28"/>
          <w:szCs w:val="28"/>
        </w:rPr>
        <w:t>.</w:t>
      </w:r>
    </w:p>
    <w:p w14:paraId="7BFEB249" w14:textId="77777777" w:rsidR="00E16B13" w:rsidRDefault="00F602B0" w:rsidP="009E212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50A9699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32407261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>aporan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Ujian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Saringan</w:t>
      </w:r>
      <w:proofErr w:type="spellEnd"/>
      <w:r>
        <w:rPr>
          <w:b/>
          <w:sz w:val="28"/>
          <w:szCs w:val="28"/>
        </w:rPr>
        <w:t xml:space="preserve"> COVID-19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diterjemahkan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</w:t>
      </w:r>
      <w:proofErr w:type="spellEnd"/>
      <w:r>
        <w:rPr>
          <w:b/>
          <w:sz w:val="28"/>
          <w:szCs w:val="28"/>
        </w:rPr>
        <w:t xml:space="preserve"> Bahasa </w:t>
      </w:r>
      <w:proofErr w:type="spellStart"/>
      <w:r>
        <w:rPr>
          <w:b/>
          <w:sz w:val="28"/>
          <w:szCs w:val="28"/>
        </w:rPr>
        <w:t>Inggeris</w:t>
      </w:r>
      <w:proofErr w:type="spellEnd"/>
      <w:r>
        <w:rPr>
          <w:b/>
          <w:sz w:val="28"/>
          <w:szCs w:val="28"/>
        </w:rPr>
        <w:t>?</w:t>
      </w:r>
    </w:p>
    <w:p w14:paraId="6D70C462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1A2AD8F1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YA. </w:t>
      </w:r>
      <w:proofErr w:type="spellStart"/>
      <w:r>
        <w:rPr>
          <w:sz w:val="28"/>
          <w:szCs w:val="28"/>
        </w:rPr>
        <w:t>Hanya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Laporan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Saringan</w:t>
      </w:r>
      <w:proofErr w:type="spellEnd"/>
      <w:r>
        <w:rPr>
          <w:sz w:val="28"/>
          <w:szCs w:val="28"/>
        </w:rPr>
        <w:t xml:space="preserve"> COVID-19 yang </w:t>
      </w:r>
      <w:proofErr w:type="spellStart"/>
      <w:r>
        <w:rPr>
          <w:sz w:val="28"/>
          <w:szCs w:val="28"/>
        </w:rPr>
        <w:t>diterjemahkan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dalam</w:t>
      </w:r>
      <w:proofErr w:type="spellEnd"/>
      <w:r>
        <w:rPr>
          <w:sz w:val="28"/>
          <w:szCs w:val="28"/>
        </w:rPr>
        <w:t xml:space="preserve"> Bahasa </w:t>
      </w:r>
      <w:proofErr w:type="spellStart"/>
      <w:r>
        <w:rPr>
          <w:sz w:val="28"/>
          <w:szCs w:val="28"/>
        </w:rPr>
        <w:t>Inggeris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diterima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tujuan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pemeriksaan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pihak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berkuasa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ketibaan</w:t>
      </w:r>
      <w:proofErr w:type="spellEnd"/>
      <w:r>
        <w:rPr>
          <w:sz w:val="28"/>
          <w:szCs w:val="28"/>
        </w:rPr>
        <w:t xml:space="preserve"> di Malaysia.</w:t>
      </w:r>
    </w:p>
    <w:p w14:paraId="78D15A68" w14:textId="5F0B1D18" w:rsidR="00E16B13" w:rsidRDefault="00F602B0" w:rsidP="009E212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868187B" w14:textId="77777777" w:rsidR="009E2127" w:rsidRDefault="009E2127" w:rsidP="009E2127">
      <w:pPr>
        <w:jc w:val="both"/>
        <w:rPr>
          <w:b/>
          <w:sz w:val="28"/>
          <w:szCs w:val="28"/>
        </w:rPr>
      </w:pPr>
    </w:p>
    <w:p w14:paraId="12864537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441A0527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Adakah</w:t>
      </w:r>
      <w:proofErr w:type="spellEnd"/>
      <w:r>
        <w:rPr>
          <w:b/>
          <w:sz w:val="28"/>
          <w:szCs w:val="28"/>
        </w:rPr>
        <w:t xml:space="preserve"> Keputusan </w:t>
      </w:r>
      <w:proofErr w:type="spellStart"/>
      <w:r>
        <w:rPr>
          <w:b/>
          <w:sz w:val="28"/>
          <w:szCs w:val="28"/>
        </w:rPr>
        <w:t>Ujia</w:t>
      </w:r>
      <w:r>
        <w:rPr>
          <w:b/>
          <w:sz w:val="28"/>
          <w:szCs w:val="28"/>
        </w:rPr>
        <w:t>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Saringan</w:t>
      </w:r>
      <w:proofErr w:type="spellEnd"/>
      <w:r>
        <w:rPr>
          <w:b/>
          <w:sz w:val="28"/>
          <w:szCs w:val="28"/>
        </w:rPr>
        <w:t xml:space="preserve"> COVID-19 yang </w:t>
      </w:r>
      <w:proofErr w:type="spellStart"/>
      <w:r>
        <w:rPr>
          <w:b/>
          <w:sz w:val="28"/>
          <w:szCs w:val="28"/>
        </w:rPr>
        <w:t>melebihi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tiga</w:t>
      </w:r>
      <w:proofErr w:type="spellEnd"/>
      <w:r>
        <w:rPr>
          <w:b/>
          <w:sz w:val="28"/>
          <w:szCs w:val="28"/>
        </w:rPr>
        <w:t xml:space="preserve"> (3) </w:t>
      </w:r>
      <w:proofErr w:type="spellStart"/>
      <w:r>
        <w:rPr>
          <w:b/>
          <w:sz w:val="28"/>
          <w:szCs w:val="28"/>
        </w:rPr>
        <w:t>hari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sebelum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tarikh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berlepas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diterima</w:t>
      </w:r>
      <w:proofErr w:type="spellEnd"/>
      <w:r>
        <w:rPr>
          <w:b/>
          <w:sz w:val="28"/>
          <w:szCs w:val="28"/>
        </w:rPr>
        <w:t xml:space="preserve"> di </w:t>
      </w:r>
      <w:proofErr w:type="spellStart"/>
      <w:r>
        <w:rPr>
          <w:b/>
          <w:sz w:val="28"/>
          <w:szCs w:val="28"/>
        </w:rPr>
        <w:t>Pintu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Masuk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Antarabangsa</w:t>
      </w:r>
      <w:proofErr w:type="spellEnd"/>
      <w:r>
        <w:rPr>
          <w:b/>
          <w:sz w:val="28"/>
          <w:szCs w:val="28"/>
        </w:rPr>
        <w:t>?</w:t>
      </w:r>
    </w:p>
    <w:p w14:paraId="35448F85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2242BFCE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TIDAK. </w:t>
      </w:r>
      <w:r>
        <w:rPr>
          <w:sz w:val="28"/>
          <w:szCs w:val="28"/>
        </w:rPr>
        <w:t xml:space="preserve">Keputusan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Saringan</w:t>
      </w:r>
      <w:proofErr w:type="spellEnd"/>
      <w:r>
        <w:rPr>
          <w:sz w:val="28"/>
          <w:szCs w:val="28"/>
        </w:rPr>
        <w:t xml:space="preserve"> COVID-19 yang </w:t>
      </w:r>
      <w:proofErr w:type="spellStart"/>
      <w:r>
        <w:rPr>
          <w:sz w:val="28"/>
          <w:szCs w:val="28"/>
        </w:rPr>
        <w:t>melebihi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tiga</w:t>
      </w:r>
      <w:proofErr w:type="spellEnd"/>
      <w:r>
        <w:rPr>
          <w:sz w:val="28"/>
          <w:szCs w:val="28"/>
        </w:rPr>
        <w:t xml:space="preserve"> (3) </w:t>
      </w:r>
      <w:proofErr w:type="spellStart"/>
      <w:r>
        <w:rPr>
          <w:sz w:val="28"/>
          <w:szCs w:val="28"/>
        </w:rPr>
        <w:t>hari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sebelum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tarikh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berlepas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tidak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sah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wajib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Saringan</w:t>
      </w:r>
      <w:proofErr w:type="spellEnd"/>
      <w:r>
        <w:rPr>
          <w:sz w:val="28"/>
          <w:szCs w:val="28"/>
        </w:rPr>
        <w:t xml:space="preserve"> CO</w:t>
      </w:r>
      <w:r>
        <w:rPr>
          <w:sz w:val="28"/>
          <w:szCs w:val="28"/>
        </w:rPr>
        <w:t xml:space="preserve">VID-19 </w:t>
      </w:r>
      <w:proofErr w:type="spellStart"/>
      <w:r>
        <w:rPr>
          <w:sz w:val="28"/>
          <w:szCs w:val="28"/>
        </w:rPr>
        <w:t>sekali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lagi</w:t>
      </w:r>
      <w:proofErr w:type="spellEnd"/>
      <w:r>
        <w:rPr>
          <w:sz w:val="28"/>
          <w:szCs w:val="28"/>
        </w:rPr>
        <w:t xml:space="preserve"> di PMA dan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wajib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selama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sepuluh</w:t>
      </w:r>
      <w:proofErr w:type="spellEnd"/>
      <w:r>
        <w:rPr>
          <w:b/>
          <w:sz w:val="28"/>
          <w:szCs w:val="28"/>
        </w:rPr>
        <w:t xml:space="preserve"> (10) </w:t>
      </w:r>
      <w:proofErr w:type="spellStart"/>
      <w:r>
        <w:rPr>
          <w:b/>
          <w:sz w:val="28"/>
          <w:szCs w:val="28"/>
        </w:rPr>
        <w:t>hari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stesen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telah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ditetapkan</w:t>
      </w:r>
      <w:proofErr w:type="spellEnd"/>
      <w:r>
        <w:rPr>
          <w:sz w:val="28"/>
          <w:szCs w:val="28"/>
        </w:rPr>
        <w:t>.</w:t>
      </w:r>
    </w:p>
    <w:p w14:paraId="75C4F72F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204BAC81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Bila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Ujian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Saringan</w:t>
      </w:r>
      <w:proofErr w:type="spellEnd"/>
      <w:r>
        <w:rPr>
          <w:b/>
          <w:sz w:val="28"/>
          <w:szCs w:val="28"/>
        </w:rPr>
        <w:t xml:space="preserve"> COVID-19 </w:t>
      </w:r>
      <w:proofErr w:type="spellStart"/>
      <w:r>
        <w:rPr>
          <w:b/>
          <w:sz w:val="28"/>
          <w:szCs w:val="28"/>
        </w:rPr>
        <w:t>akan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dilaksanakan</w:t>
      </w:r>
      <w:proofErr w:type="spellEnd"/>
      <w:r>
        <w:rPr>
          <w:b/>
          <w:sz w:val="28"/>
          <w:szCs w:val="28"/>
        </w:rPr>
        <w:t>?</w:t>
      </w:r>
    </w:p>
    <w:p w14:paraId="12259008" w14:textId="77777777" w:rsidR="00E16B13" w:rsidRDefault="00E16B13" w:rsidP="009E2127">
      <w:pPr>
        <w:ind w:left="720"/>
        <w:jc w:val="both"/>
        <w:rPr>
          <w:sz w:val="28"/>
          <w:szCs w:val="28"/>
        </w:rPr>
      </w:pPr>
    </w:p>
    <w:p w14:paraId="46133B1A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Saringan</w:t>
      </w:r>
      <w:proofErr w:type="spellEnd"/>
      <w:r>
        <w:rPr>
          <w:sz w:val="28"/>
          <w:szCs w:val="28"/>
        </w:rPr>
        <w:t xml:space="preserve"> RT-PCR COVID-19 </w:t>
      </w:r>
      <w:proofErr w:type="spellStart"/>
      <w:r>
        <w:rPr>
          <w:sz w:val="28"/>
          <w:szCs w:val="28"/>
        </w:rPr>
        <w:t>tiga</w:t>
      </w:r>
      <w:proofErr w:type="spellEnd"/>
      <w:r>
        <w:rPr>
          <w:sz w:val="28"/>
          <w:szCs w:val="28"/>
        </w:rPr>
        <w:t xml:space="preserve"> (3) </w:t>
      </w:r>
      <w:proofErr w:type="spellStart"/>
      <w:r>
        <w:rPr>
          <w:sz w:val="28"/>
          <w:szCs w:val="28"/>
        </w:rPr>
        <w:t>hari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sebelum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ketib</w:t>
      </w:r>
      <w:r>
        <w:rPr>
          <w:sz w:val="28"/>
          <w:szCs w:val="28"/>
        </w:rPr>
        <w:t>aan</w:t>
      </w:r>
      <w:proofErr w:type="spellEnd"/>
      <w:r>
        <w:rPr>
          <w:sz w:val="28"/>
          <w:szCs w:val="28"/>
        </w:rPr>
        <w:t xml:space="preserve"> di Malaysia dan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saringan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kesihatan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sekali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lagi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Kaunter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Saringan</w:t>
      </w:r>
      <w:proofErr w:type="spellEnd"/>
      <w:r>
        <w:rPr>
          <w:sz w:val="28"/>
          <w:szCs w:val="28"/>
        </w:rPr>
        <w:t xml:space="preserve">, Kementerian Kesihatan Malaysia (KKM) di PMA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tiba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Lapangan</w:t>
      </w:r>
      <w:proofErr w:type="spellEnd"/>
      <w:r>
        <w:rPr>
          <w:sz w:val="28"/>
          <w:szCs w:val="28"/>
        </w:rPr>
        <w:t xml:space="preserve"> Terbang.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hanya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dibenarkan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Kaunter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Pemeriksaan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Jabatan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Imigresen</w:t>
      </w:r>
      <w:proofErr w:type="spellEnd"/>
      <w:r>
        <w:rPr>
          <w:sz w:val="28"/>
          <w:szCs w:val="28"/>
        </w:rPr>
        <w:t xml:space="preserve"> Malaysia </w:t>
      </w:r>
      <w:proofErr w:type="spellStart"/>
      <w:r>
        <w:rPr>
          <w:sz w:val="28"/>
          <w:szCs w:val="28"/>
        </w:rPr>
        <w:t>setelah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selesai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Saringan</w:t>
      </w:r>
      <w:proofErr w:type="spellEnd"/>
      <w:r>
        <w:rPr>
          <w:sz w:val="28"/>
          <w:szCs w:val="28"/>
        </w:rPr>
        <w:t xml:space="preserve"> COVID-19 dan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tidak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menunjukkan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gejala</w:t>
      </w:r>
      <w:proofErr w:type="spellEnd"/>
      <w:r>
        <w:rPr>
          <w:sz w:val="28"/>
          <w:szCs w:val="28"/>
        </w:rPr>
        <w:t>.</w:t>
      </w:r>
    </w:p>
    <w:p w14:paraId="6ACF3720" w14:textId="77777777" w:rsidR="00E16B13" w:rsidRDefault="00E16B13" w:rsidP="009E2127">
      <w:pPr>
        <w:ind w:left="720"/>
        <w:jc w:val="both"/>
        <w:rPr>
          <w:sz w:val="28"/>
          <w:szCs w:val="28"/>
        </w:rPr>
      </w:pPr>
    </w:p>
    <w:p w14:paraId="2A82A8EF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implikasi</w:t>
      </w:r>
      <w:proofErr w:type="spellEnd"/>
      <w:r>
        <w:rPr>
          <w:b/>
          <w:sz w:val="28"/>
          <w:szCs w:val="28"/>
        </w:rPr>
        <w:t xml:space="preserve"> kos </w:t>
      </w:r>
      <w:proofErr w:type="spellStart"/>
      <w:r>
        <w:rPr>
          <w:b/>
          <w:sz w:val="28"/>
          <w:szCs w:val="28"/>
        </w:rPr>
        <w:t>Ujian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Saringan</w:t>
      </w:r>
      <w:proofErr w:type="spellEnd"/>
      <w:r>
        <w:rPr>
          <w:b/>
          <w:sz w:val="28"/>
          <w:szCs w:val="28"/>
        </w:rPr>
        <w:t xml:space="preserve"> COVID-19 </w:t>
      </w:r>
      <w:proofErr w:type="spellStart"/>
      <w:r>
        <w:rPr>
          <w:b/>
          <w:sz w:val="28"/>
          <w:szCs w:val="28"/>
        </w:rPr>
        <w:t>ditanggung</w:t>
      </w:r>
      <w:proofErr w:type="spellEnd"/>
      <w:r>
        <w:rPr>
          <w:b/>
          <w:sz w:val="28"/>
          <w:szCs w:val="28"/>
        </w:rPr>
        <w:t xml:space="preserve"> oleh </w:t>
      </w:r>
      <w:proofErr w:type="spellStart"/>
      <w:r>
        <w:rPr>
          <w:b/>
          <w:sz w:val="28"/>
          <w:szCs w:val="28"/>
        </w:rPr>
        <w:t>kerajaan</w:t>
      </w:r>
      <w:proofErr w:type="spellEnd"/>
      <w:r>
        <w:rPr>
          <w:b/>
          <w:sz w:val="28"/>
          <w:szCs w:val="28"/>
        </w:rPr>
        <w:t>?</w:t>
      </w:r>
    </w:p>
    <w:p w14:paraId="71979849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5FBA22F3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TIDAK. </w:t>
      </w:r>
      <w:proofErr w:type="spellStart"/>
      <w:r>
        <w:rPr>
          <w:sz w:val="28"/>
          <w:szCs w:val="28"/>
        </w:rPr>
        <w:t>Semua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implikasi</w:t>
      </w:r>
      <w:proofErr w:type="spellEnd"/>
      <w:r>
        <w:rPr>
          <w:sz w:val="28"/>
          <w:szCs w:val="28"/>
        </w:rPr>
        <w:t xml:space="preserve"> kos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Saringan</w:t>
      </w:r>
      <w:proofErr w:type="spellEnd"/>
      <w:r>
        <w:rPr>
          <w:sz w:val="28"/>
          <w:szCs w:val="28"/>
        </w:rPr>
        <w:t xml:space="preserve"> COVID-19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urusan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kemasukan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Malaysia dan </w:t>
      </w:r>
      <w:proofErr w:type="spellStart"/>
      <w:r>
        <w:rPr>
          <w:sz w:val="28"/>
          <w:szCs w:val="28"/>
        </w:rPr>
        <w:t>sehingga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tempoh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ditanggung</w:t>
      </w:r>
      <w:proofErr w:type="spellEnd"/>
      <w:r>
        <w:rPr>
          <w:sz w:val="28"/>
          <w:szCs w:val="28"/>
        </w:rPr>
        <w:t xml:space="preserve"> oleh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>.</w:t>
      </w:r>
    </w:p>
    <w:p w14:paraId="02DBBCFE" w14:textId="77777777" w:rsidR="00E16B13" w:rsidRDefault="00E16B13" w:rsidP="009E2127">
      <w:pPr>
        <w:jc w:val="both"/>
        <w:rPr>
          <w:sz w:val="28"/>
          <w:szCs w:val="28"/>
        </w:rPr>
      </w:pPr>
    </w:p>
    <w:p w14:paraId="42EE014A" w14:textId="77777777" w:rsidR="00E16B13" w:rsidRDefault="00E16B13" w:rsidP="009E2127">
      <w:pPr>
        <w:jc w:val="both"/>
        <w:rPr>
          <w:sz w:val="28"/>
          <w:szCs w:val="28"/>
        </w:rPr>
      </w:pPr>
    </w:p>
    <w:p w14:paraId="3FB44362" w14:textId="77777777" w:rsidR="00E16B13" w:rsidRDefault="00F602B0" w:rsidP="009E2127">
      <w:pPr>
        <w:ind w:left="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 (ii) KUARANTIN </w:t>
      </w:r>
    </w:p>
    <w:p w14:paraId="0189ECBC" w14:textId="77777777" w:rsidR="00E16B13" w:rsidRDefault="00E16B13" w:rsidP="009E2127">
      <w:pPr>
        <w:jc w:val="both"/>
        <w:rPr>
          <w:sz w:val="28"/>
          <w:szCs w:val="28"/>
        </w:rPr>
      </w:pPr>
    </w:p>
    <w:p w14:paraId="234B8B84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kembali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luar</w:t>
      </w:r>
      <w:proofErr w:type="spellEnd"/>
      <w:r>
        <w:rPr>
          <w:b/>
          <w:sz w:val="28"/>
          <w:szCs w:val="28"/>
        </w:rPr>
        <w:t xml:space="preserve"> negara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menjalani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wajib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sebelum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kembali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kampus</w:t>
      </w:r>
      <w:proofErr w:type="spellEnd"/>
      <w:r>
        <w:rPr>
          <w:b/>
          <w:sz w:val="28"/>
          <w:szCs w:val="28"/>
        </w:rPr>
        <w:t>?</w:t>
      </w:r>
    </w:p>
    <w:p w14:paraId="243408AB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7B3D528F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YA. </w:t>
      </w:r>
      <w:proofErr w:type="spellStart"/>
      <w:r>
        <w:rPr>
          <w:sz w:val="28"/>
          <w:szCs w:val="28"/>
        </w:rPr>
        <w:t>Semua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luar</w:t>
      </w:r>
      <w:proofErr w:type="spellEnd"/>
      <w:r>
        <w:rPr>
          <w:sz w:val="28"/>
          <w:szCs w:val="28"/>
        </w:rPr>
        <w:t xml:space="preserve"> negara </w:t>
      </w:r>
      <w:proofErr w:type="spellStart"/>
      <w:r>
        <w:rPr>
          <w:sz w:val="28"/>
          <w:szCs w:val="28"/>
        </w:rPr>
        <w:t>dikehendaki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wajib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Stesen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</w:t>
      </w:r>
      <w:r>
        <w:rPr>
          <w:sz w:val="28"/>
          <w:szCs w:val="28"/>
        </w:rPr>
        <w:t>tin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telah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ditetapkan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iaitu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selama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tujuh</w:t>
      </w:r>
      <w:proofErr w:type="spellEnd"/>
      <w:r>
        <w:rPr>
          <w:b/>
          <w:sz w:val="28"/>
          <w:szCs w:val="28"/>
        </w:rPr>
        <w:t xml:space="preserve"> (7) </w:t>
      </w:r>
      <w:proofErr w:type="spellStart"/>
      <w:r>
        <w:rPr>
          <w:b/>
          <w:sz w:val="28"/>
          <w:szCs w:val="28"/>
        </w:rPr>
        <w:t>hari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antarabangsa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menunjukkan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laporan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ujian</w:t>
      </w:r>
      <w:proofErr w:type="spellEnd"/>
      <w:r>
        <w:rPr>
          <w:b/>
          <w:sz w:val="28"/>
          <w:szCs w:val="28"/>
        </w:rPr>
        <w:t xml:space="preserve"> RT-</w:t>
      </w:r>
      <w:r>
        <w:rPr>
          <w:b/>
          <w:sz w:val="28"/>
          <w:szCs w:val="28"/>
        </w:rPr>
        <w:lastRenderedPageBreak/>
        <w:t>PCR COVID-19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 xml:space="preserve"> di PMA dan </w:t>
      </w:r>
      <w:proofErr w:type="spellStart"/>
      <w:r>
        <w:rPr>
          <w:sz w:val="28"/>
          <w:szCs w:val="28"/>
        </w:rPr>
        <w:t>selama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sepuluh</w:t>
      </w:r>
      <w:proofErr w:type="spellEnd"/>
      <w:r>
        <w:rPr>
          <w:b/>
          <w:sz w:val="28"/>
          <w:szCs w:val="28"/>
        </w:rPr>
        <w:t xml:space="preserve"> (10) </w:t>
      </w:r>
      <w:proofErr w:type="spellStart"/>
      <w:r>
        <w:rPr>
          <w:b/>
          <w:sz w:val="28"/>
          <w:szCs w:val="28"/>
        </w:rPr>
        <w:t>hari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mereka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tidak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membawa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bersama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laporan</w:t>
      </w:r>
      <w:proofErr w:type="spellEnd"/>
      <w:r>
        <w:rPr>
          <w:b/>
          <w:sz w:val="28"/>
          <w:szCs w:val="28"/>
        </w:rPr>
        <w:t xml:space="preserve"> RT-PCR COVID-19</w:t>
      </w:r>
      <w:r>
        <w:rPr>
          <w:sz w:val="28"/>
          <w:szCs w:val="28"/>
        </w:rPr>
        <w:t>.</w:t>
      </w:r>
    </w:p>
    <w:p w14:paraId="495D149A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12EC439F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</w:t>
      </w:r>
      <w:r>
        <w:rPr>
          <w:b/>
          <w:sz w:val="28"/>
          <w:szCs w:val="28"/>
        </w:rPr>
        <w:t>benarkan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untuk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memilih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Stesen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>?</w:t>
      </w:r>
    </w:p>
    <w:p w14:paraId="0CEADEEA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29767AAB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TIDAK. </w:t>
      </w:r>
      <w:proofErr w:type="spellStart"/>
      <w:r>
        <w:rPr>
          <w:sz w:val="28"/>
          <w:szCs w:val="28"/>
        </w:rPr>
        <w:t>Stesen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ditentukan</w:t>
      </w:r>
      <w:proofErr w:type="spellEnd"/>
      <w:r>
        <w:rPr>
          <w:sz w:val="28"/>
          <w:szCs w:val="28"/>
        </w:rPr>
        <w:t xml:space="preserve"> oleh </w:t>
      </w:r>
      <w:proofErr w:type="spellStart"/>
      <w:r>
        <w:rPr>
          <w:sz w:val="28"/>
          <w:szCs w:val="28"/>
        </w:rPr>
        <w:t>pihak</w:t>
      </w:r>
      <w:proofErr w:type="spellEnd"/>
      <w:r>
        <w:rPr>
          <w:sz w:val="28"/>
          <w:szCs w:val="28"/>
        </w:rPr>
        <w:t xml:space="preserve"> NADMA.</w:t>
      </w:r>
    </w:p>
    <w:p w14:paraId="3A590C9E" w14:textId="77777777" w:rsidR="00E16B13" w:rsidRDefault="00E16B13" w:rsidP="009E2127">
      <w:pPr>
        <w:jc w:val="both"/>
        <w:rPr>
          <w:sz w:val="28"/>
          <w:szCs w:val="28"/>
        </w:rPr>
      </w:pPr>
    </w:p>
    <w:p w14:paraId="0545DBD3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Apakah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tanggungjawab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semasa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menjalani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tempoh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>?</w:t>
      </w:r>
    </w:p>
    <w:p w14:paraId="640ED9A2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28C00D98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memastikan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perkara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berikut</w:t>
      </w:r>
      <w:proofErr w:type="spellEnd"/>
      <w:r>
        <w:rPr>
          <w:sz w:val="28"/>
          <w:szCs w:val="28"/>
        </w:rPr>
        <w:t>:</w:t>
      </w:r>
    </w:p>
    <w:p w14:paraId="6AD64FB7" w14:textId="77777777" w:rsidR="00E16B13" w:rsidRDefault="00F602B0" w:rsidP="009E2127">
      <w:pPr>
        <w:numPr>
          <w:ilvl w:val="0"/>
          <w:numId w:val="6"/>
        </w:numPr>
        <w:ind w:left="99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swab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kali ke-2:</w:t>
      </w:r>
    </w:p>
    <w:p w14:paraId="3ABD14F8" w14:textId="77777777" w:rsidR="00E16B13" w:rsidRDefault="00F602B0" w:rsidP="009E2127">
      <w:pPr>
        <w:ind w:left="153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(a)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telah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menunjukkan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bukti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laporan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ujian</w:t>
      </w:r>
      <w:proofErr w:type="spellEnd"/>
      <w:r>
        <w:rPr>
          <w:b/>
          <w:sz w:val="28"/>
          <w:szCs w:val="28"/>
        </w:rPr>
        <w:t xml:space="preserve"> RT-PCR COVID-19</w:t>
      </w:r>
      <w:r>
        <w:rPr>
          <w:sz w:val="28"/>
          <w:szCs w:val="28"/>
        </w:rPr>
        <w:t xml:space="preserve"> di PMA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ketibaan</w:t>
      </w:r>
      <w:proofErr w:type="spellEnd"/>
      <w:r>
        <w:rPr>
          <w:sz w:val="28"/>
          <w:szCs w:val="28"/>
        </w:rPr>
        <w:t xml:space="preserve"> di Malaysia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swab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RT-PCR / RTK Ag COVID-19 </w:t>
      </w:r>
      <w:r>
        <w:rPr>
          <w:b/>
          <w:sz w:val="28"/>
          <w:szCs w:val="28"/>
        </w:rPr>
        <w:t xml:space="preserve">pada </w:t>
      </w:r>
      <w:proofErr w:type="spellStart"/>
      <w:r>
        <w:rPr>
          <w:b/>
          <w:sz w:val="28"/>
          <w:szCs w:val="28"/>
        </w:rPr>
        <w:t>hari</w:t>
      </w:r>
      <w:proofErr w:type="spellEnd"/>
      <w:r>
        <w:rPr>
          <w:b/>
          <w:sz w:val="28"/>
          <w:szCs w:val="28"/>
        </w:rPr>
        <w:t xml:space="preserve"> ke-5 </w:t>
      </w:r>
      <w:proofErr w:type="spellStart"/>
      <w:r>
        <w:rPr>
          <w:b/>
          <w:sz w:val="28"/>
          <w:szCs w:val="28"/>
        </w:rPr>
        <w:t>tempoh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sz w:val="28"/>
          <w:szCs w:val="28"/>
        </w:rPr>
        <w:t>; dan</w:t>
      </w:r>
    </w:p>
    <w:p w14:paraId="02DA40BE" w14:textId="77777777" w:rsidR="00E16B13" w:rsidRDefault="00F602B0" w:rsidP="009E2127">
      <w:pPr>
        <w:ind w:left="153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(b) 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tidak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menunjukkan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bukti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laporan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ujian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PT-PCR COVID-19</w:t>
      </w:r>
      <w:r>
        <w:rPr>
          <w:sz w:val="28"/>
          <w:szCs w:val="28"/>
        </w:rPr>
        <w:t xml:space="preserve"> di PMA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ketibaan</w:t>
      </w:r>
      <w:proofErr w:type="spellEnd"/>
      <w:r>
        <w:rPr>
          <w:sz w:val="28"/>
          <w:szCs w:val="28"/>
        </w:rPr>
        <w:t xml:space="preserve"> di Malaysia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swab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RT-PCR / RTK Ag COVID-19 </w:t>
      </w:r>
      <w:r>
        <w:rPr>
          <w:b/>
          <w:sz w:val="28"/>
          <w:szCs w:val="28"/>
        </w:rPr>
        <w:t xml:space="preserve">pada </w:t>
      </w:r>
      <w:proofErr w:type="spellStart"/>
      <w:r>
        <w:rPr>
          <w:b/>
          <w:sz w:val="28"/>
          <w:szCs w:val="28"/>
        </w:rPr>
        <w:t>hari</w:t>
      </w:r>
      <w:proofErr w:type="spellEnd"/>
      <w:r>
        <w:rPr>
          <w:b/>
          <w:sz w:val="28"/>
          <w:szCs w:val="28"/>
        </w:rPr>
        <w:t xml:space="preserve"> ke-8 </w:t>
      </w:r>
      <w:proofErr w:type="spellStart"/>
      <w:r>
        <w:rPr>
          <w:b/>
          <w:sz w:val="28"/>
          <w:szCs w:val="28"/>
        </w:rPr>
        <w:t>tempoh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sz w:val="28"/>
          <w:szCs w:val="28"/>
        </w:rPr>
        <w:t>; dan</w:t>
      </w:r>
    </w:p>
    <w:p w14:paraId="09F279EA" w14:textId="77777777" w:rsidR="00E16B13" w:rsidRDefault="00E16B13" w:rsidP="009E2127">
      <w:pPr>
        <w:ind w:left="1800" w:hanging="360"/>
        <w:jc w:val="both"/>
        <w:rPr>
          <w:sz w:val="28"/>
          <w:szCs w:val="28"/>
        </w:rPr>
      </w:pPr>
    </w:p>
    <w:p w14:paraId="363BC507" w14:textId="77777777" w:rsidR="00E16B13" w:rsidRDefault="00F602B0" w:rsidP="009E2127">
      <w:pPr>
        <w:numPr>
          <w:ilvl w:val="0"/>
          <w:numId w:val="6"/>
        </w:numPr>
        <w:ind w:left="99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membuat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penilaian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kendiri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setiap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melalui</w:t>
      </w:r>
      <w:proofErr w:type="spell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Home Assessment Tool </w:t>
      </w:r>
      <w:proofErr w:type="spellStart"/>
      <w:r>
        <w:rPr>
          <w:sz w:val="28"/>
          <w:szCs w:val="28"/>
        </w:rPr>
        <w:t>dalam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aplikasi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MySejahtera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selama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14 </w:t>
      </w:r>
      <w:proofErr w:type="spellStart"/>
      <w:r>
        <w:rPr>
          <w:b/>
          <w:sz w:val="28"/>
          <w:szCs w:val="28"/>
        </w:rPr>
        <w:t>har</w:t>
      </w:r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tarikh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ketibaan</w:t>
      </w:r>
      <w:proofErr w:type="spellEnd"/>
      <w:r>
        <w:rPr>
          <w:sz w:val="28"/>
          <w:szCs w:val="28"/>
        </w:rPr>
        <w:t>.</w:t>
      </w:r>
    </w:p>
    <w:p w14:paraId="1D6A8D71" w14:textId="1BC0DC0E" w:rsidR="009E2127" w:rsidRDefault="00F602B0" w:rsidP="009E21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C04157E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Apakah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tanggungjawab</w:t>
      </w:r>
      <w:proofErr w:type="spellEnd"/>
      <w:r>
        <w:rPr>
          <w:b/>
          <w:sz w:val="28"/>
          <w:szCs w:val="28"/>
        </w:rPr>
        <w:t xml:space="preserve"> IPT </w:t>
      </w:r>
      <w:proofErr w:type="spellStart"/>
      <w:r>
        <w:rPr>
          <w:b/>
          <w:sz w:val="28"/>
          <w:szCs w:val="28"/>
        </w:rPr>
        <w:t>semasa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menjalani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tempoh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>?</w:t>
      </w:r>
    </w:p>
    <w:p w14:paraId="73B96C45" w14:textId="77777777" w:rsidR="00E16B13" w:rsidRDefault="00E16B13" w:rsidP="009E2127">
      <w:pPr>
        <w:ind w:left="720" w:firstLine="90"/>
        <w:jc w:val="both"/>
        <w:rPr>
          <w:sz w:val="28"/>
          <w:szCs w:val="28"/>
        </w:rPr>
      </w:pPr>
    </w:p>
    <w:p w14:paraId="2B7B89AE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IPT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memastikan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perkara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berikut</w:t>
      </w:r>
      <w:proofErr w:type="spellEnd"/>
      <w:r>
        <w:rPr>
          <w:sz w:val="28"/>
          <w:szCs w:val="28"/>
        </w:rPr>
        <w:t>:</w:t>
      </w:r>
    </w:p>
    <w:p w14:paraId="3D5DA05E" w14:textId="77777777" w:rsidR="00E16B13" w:rsidRDefault="00F602B0" w:rsidP="009E2127">
      <w:pPr>
        <w:numPr>
          <w:ilvl w:val="0"/>
          <w:numId w:val="2"/>
        </w:numPr>
        <w:ind w:left="1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IPT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mengenal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Stesen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masing-masing </w:t>
      </w:r>
      <w:proofErr w:type="spellStart"/>
      <w:r>
        <w:rPr>
          <w:sz w:val="28"/>
          <w:szCs w:val="28"/>
        </w:rPr>
        <w:t>melalui</w:t>
      </w:r>
      <w:proofErr w:type="spellEnd"/>
      <w:r>
        <w:rPr>
          <w:sz w:val="28"/>
          <w:szCs w:val="28"/>
        </w:rPr>
        <w:t xml:space="preserve"> EMGS; dan</w:t>
      </w:r>
    </w:p>
    <w:p w14:paraId="4BDE0CEA" w14:textId="77777777" w:rsidR="00E16B13" w:rsidRDefault="00F602B0" w:rsidP="009E2127">
      <w:pPr>
        <w:numPr>
          <w:ilvl w:val="0"/>
          <w:numId w:val="2"/>
        </w:numPr>
        <w:ind w:left="1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IPT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membuat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perancangan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yang </w:t>
      </w:r>
      <w:proofErr w:type="spellStart"/>
      <w:r>
        <w:rPr>
          <w:sz w:val="28"/>
          <w:szCs w:val="28"/>
        </w:rPr>
        <w:t>teliti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memastikan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urusan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pengambilan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Stesen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IPT masing-masing </w:t>
      </w:r>
      <w:proofErr w:type="spellStart"/>
      <w:r>
        <w:rPr>
          <w:sz w:val="28"/>
          <w:szCs w:val="28"/>
        </w:rPr>
        <w:t>berjalan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lancar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teratur</w:t>
      </w:r>
      <w:proofErr w:type="spellEnd"/>
      <w:r>
        <w:rPr>
          <w:sz w:val="28"/>
          <w:szCs w:val="28"/>
        </w:rPr>
        <w:t>.</w:t>
      </w:r>
    </w:p>
    <w:p w14:paraId="20A253E3" w14:textId="77777777" w:rsidR="00E16B13" w:rsidRDefault="00F602B0" w:rsidP="009E212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E78EE01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504F5B3A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kos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ditanggung</w:t>
      </w:r>
      <w:proofErr w:type="spellEnd"/>
      <w:r>
        <w:rPr>
          <w:b/>
          <w:sz w:val="28"/>
          <w:szCs w:val="28"/>
        </w:rPr>
        <w:t xml:space="preserve"> oleh </w:t>
      </w:r>
      <w:proofErr w:type="spellStart"/>
      <w:r>
        <w:rPr>
          <w:b/>
          <w:sz w:val="28"/>
          <w:szCs w:val="28"/>
        </w:rPr>
        <w:t>kerajaan</w:t>
      </w:r>
      <w:proofErr w:type="spellEnd"/>
      <w:r>
        <w:rPr>
          <w:b/>
          <w:sz w:val="28"/>
          <w:szCs w:val="28"/>
        </w:rPr>
        <w:t>?</w:t>
      </w:r>
    </w:p>
    <w:p w14:paraId="0F6BA920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3043D711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TIDAK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Semua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implikasi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kewangan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ditanggung</w:t>
      </w:r>
      <w:proofErr w:type="spellEnd"/>
      <w:r>
        <w:rPr>
          <w:sz w:val="28"/>
          <w:szCs w:val="28"/>
        </w:rPr>
        <w:t xml:space="preserve"> oleh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>.</w:t>
      </w:r>
    </w:p>
    <w:p w14:paraId="5A9C6716" w14:textId="50C6BACF" w:rsidR="00E16B13" w:rsidRDefault="00F602B0" w:rsidP="009E21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D2B9926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Berapakah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jangkaan</w:t>
      </w:r>
      <w:proofErr w:type="spellEnd"/>
      <w:r>
        <w:rPr>
          <w:b/>
          <w:sz w:val="28"/>
          <w:szCs w:val="28"/>
        </w:rPr>
        <w:t xml:space="preserve"> kos yang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dibayar</w:t>
      </w:r>
      <w:proofErr w:type="spellEnd"/>
      <w:r>
        <w:rPr>
          <w:b/>
          <w:sz w:val="28"/>
          <w:szCs w:val="28"/>
        </w:rPr>
        <w:t xml:space="preserve"> oleh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>?</w:t>
      </w:r>
    </w:p>
    <w:p w14:paraId="4C9F1EB2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tbl>
      <w:tblPr>
        <w:tblStyle w:val="a"/>
        <w:tblW w:w="882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600" w:firstRow="0" w:lastRow="0" w:firstColumn="0" w:lastColumn="0" w:noHBand="1" w:noVBand="1"/>
      </w:tblPr>
      <w:tblGrid>
        <w:gridCol w:w="4620"/>
        <w:gridCol w:w="4200"/>
      </w:tblGrid>
      <w:tr w:rsidR="00E16B13" w:rsidRPr="009E2127" w14:paraId="5AD33E44" w14:textId="77777777">
        <w:trPr>
          <w:trHeight w:val="770"/>
        </w:trPr>
        <w:tc>
          <w:tcPr>
            <w:tcW w:w="4620" w:type="dxa"/>
            <w:gridSpan w:val="2"/>
            <w:tcBorders>
              <w:top w:val="single" w:sz="12" w:space="0" w:color="000000"/>
              <w:left w:val="single" w:sz="8" w:space="0" w:color="7295D2"/>
              <w:bottom w:val="single" w:sz="12" w:space="0" w:color="FFFFFF"/>
              <w:right w:val="single" w:sz="8" w:space="0" w:color="7295D2"/>
            </w:tcBorders>
            <w:shd w:val="clear" w:color="000000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96EFB" w14:textId="77777777" w:rsidR="00E16B13" w:rsidRPr="009E2127" w:rsidRDefault="00F602B0" w:rsidP="009E2127">
            <w:pPr>
              <w:ind w:left="700"/>
              <w:jc w:val="both"/>
              <w:rPr>
                <w:b/>
                <w:color w:val="FFFFFF"/>
                <w:sz w:val="24"/>
                <w:szCs w:val="24"/>
              </w:rPr>
            </w:pPr>
            <w:r w:rsidRPr="009E2127">
              <w:rPr>
                <w:b/>
                <w:color w:val="FFFFFF"/>
                <w:sz w:val="24"/>
                <w:szCs w:val="24"/>
              </w:rPr>
              <w:t>CAJ BAGI UJIAN PENGESANAN COVID-19 DI PINTU MASUK ANTARABANGSA DAN FASILITI KKM</w:t>
            </w:r>
          </w:p>
        </w:tc>
      </w:tr>
      <w:tr w:rsidR="00E16B13" w:rsidRPr="009E2127" w14:paraId="63698E44" w14:textId="77777777">
        <w:trPr>
          <w:trHeight w:val="315"/>
        </w:trPr>
        <w:tc>
          <w:tcPr>
            <w:tcW w:w="4620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8A18C" w14:textId="77777777" w:rsidR="00E16B13" w:rsidRPr="009E2127" w:rsidRDefault="00F602B0" w:rsidP="009E2127">
            <w:pPr>
              <w:ind w:left="700"/>
              <w:rPr>
                <w:b/>
                <w:color w:val="FFFFFF"/>
                <w:sz w:val="24"/>
                <w:szCs w:val="24"/>
              </w:rPr>
            </w:pPr>
            <w:r w:rsidRPr="009E2127">
              <w:rPr>
                <w:b/>
                <w:color w:val="FFFFFF"/>
                <w:sz w:val="24"/>
                <w:szCs w:val="24"/>
              </w:rPr>
              <w:t>UJIAN PENGESAHAN COVID-19</w:t>
            </w:r>
          </w:p>
        </w:tc>
        <w:tc>
          <w:tcPr>
            <w:tcW w:w="4200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A78CF" w14:textId="77777777" w:rsidR="00E16B13" w:rsidRPr="009E2127" w:rsidRDefault="00F602B0" w:rsidP="009E2127">
            <w:pPr>
              <w:ind w:left="700"/>
              <w:jc w:val="both"/>
              <w:rPr>
                <w:b/>
                <w:color w:val="FFFFFF"/>
                <w:sz w:val="24"/>
                <w:szCs w:val="24"/>
              </w:rPr>
            </w:pPr>
            <w:r w:rsidRPr="009E2127">
              <w:rPr>
                <w:b/>
                <w:color w:val="FFFFFF"/>
                <w:sz w:val="24"/>
                <w:szCs w:val="24"/>
              </w:rPr>
              <w:t>FI</w:t>
            </w:r>
          </w:p>
        </w:tc>
      </w:tr>
      <w:tr w:rsidR="00E16B13" w:rsidRPr="009E2127" w14:paraId="3FE37DA7" w14:textId="77777777">
        <w:trPr>
          <w:trHeight w:val="90"/>
        </w:trPr>
        <w:tc>
          <w:tcPr>
            <w:tcW w:w="4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3A436" w14:textId="77777777" w:rsidR="00E16B13" w:rsidRPr="009E2127" w:rsidRDefault="00F602B0" w:rsidP="009E2127">
            <w:pPr>
              <w:ind w:left="700"/>
              <w:jc w:val="both"/>
              <w:rPr>
                <w:sz w:val="24"/>
                <w:szCs w:val="24"/>
              </w:rPr>
            </w:pPr>
            <w:r w:rsidRPr="009E2127">
              <w:rPr>
                <w:sz w:val="24"/>
                <w:szCs w:val="24"/>
              </w:rPr>
              <w:t>RT-PCR</w:t>
            </w:r>
          </w:p>
        </w:tc>
        <w:tc>
          <w:tcPr>
            <w:tcW w:w="4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F9FD5" w14:textId="77777777" w:rsidR="00E16B13" w:rsidRPr="009E2127" w:rsidRDefault="00F602B0" w:rsidP="009E2127">
            <w:pPr>
              <w:ind w:left="700"/>
              <w:jc w:val="both"/>
              <w:rPr>
                <w:sz w:val="24"/>
                <w:szCs w:val="24"/>
              </w:rPr>
            </w:pPr>
            <w:r w:rsidRPr="009E2127">
              <w:rPr>
                <w:sz w:val="24"/>
                <w:szCs w:val="24"/>
              </w:rPr>
              <w:t>RM250.00</w:t>
            </w:r>
          </w:p>
        </w:tc>
      </w:tr>
      <w:tr w:rsidR="00E16B13" w:rsidRPr="009E2127" w14:paraId="6D2A781A" w14:textId="77777777">
        <w:tc>
          <w:tcPr>
            <w:tcW w:w="4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D0DB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85041" w14:textId="77777777" w:rsidR="00E16B13" w:rsidRPr="009E2127" w:rsidRDefault="00F602B0" w:rsidP="009E2127">
            <w:pPr>
              <w:ind w:left="700"/>
              <w:jc w:val="both"/>
              <w:rPr>
                <w:sz w:val="24"/>
                <w:szCs w:val="24"/>
              </w:rPr>
            </w:pPr>
            <w:r w:rsidRPr="009E2127">
              <w:rPr>
                <w:sz w:val="24"/>
                <w:szCs w:val="24"/>
              </w:rPr>
              <w:t>RTK Ag</w:t>
            </w:r>
          </w:p>
        </w:tc>
        <w:tc>
          <w:tcPr>
            <w:tcW w:w="4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D0DB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B8642" w14:textId="77777777" w:rsidR="00E16B13" w:rsidRPr="009E2127" w:rsidRDefault="00F602B0" w:rsidP="009E2127">
            <w:pPr>
              <w:ind w:left="700"/>
              <w:jc w:val="both"/>
              <w:rPr>
                <w:sz w:val="24"/>
                <w:szCs w:val="24"/>
              </w:rPr>
            </w:pPr>
            <w:r w:rsidRPr="009E2127">
              <w:rPr>
                <w:sz w:val="24"/>
                <w:szCs w:val="24"/>
              </w:rPr>
              <w:t>RM120.00</w:t>
            </w:r>
          </w:p>
        </w:tc>
      </w:tr>
      <w:tr w:rsidR="00E16B13" w:rsidRPr="009E2127" w14:paraId="08CA36FD" w14:textId="77777777">
        <w:tc>
          <w:tcPr>
            <w:tcW w:w="4620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FFFFFF"/>
              <w:right w:val="single" w:sz="0" w:space="0" w:color="000000"/>
            </w:tcBorders>
            <w:shd w:val="clear" w:color="000000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E6D77" w14:textId="77777777" w:rsidR="00E16B13" w:rsidRPr="009E2127" w:rsidRDefault="00F602B0" w:rsidP="009E2127">
            <w:pPr>
              <w:ind w:left="700"/>
              <w:jc w:val="both"/>
              <w:rPr>
                <w:b/>
                <w:color w:val="FFFFFF"/>
                <w:sz w:val="24"/>
                <w:szCs w:val="24"/>
              </w:rPr>
            </w:pPr>
            <w:r w:rsidRPr="009E2127">
              <w:rPr>
                <w:b/>
                <w:color w:val="FFFFFF"/>
                <w:sz w:val="24"/>
                <w:szCs w:val="24"/>
              </w:rPr>
              <w:t>KOS KUARANTIN</w:t>
            </w:r>
          </w:p>
        </w:tc>
      </w:tr>
      <w:tr w:rsidR="00E16B13" w:rsidRPr="009E2127" w14:paraId="594D45B8" w14:textId="77777777">
        <w:trPr>
          <w:trHeight w:val="206"/>
        </w:trPr>
        <w:tc>
          <w:tcPr>
            <w:tcW w:w="4620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C49B2" w14:textId="633A26AB" w:rsidR="00E16B13" w:rsidRPr="009E2127" w:rsidRDefault="00F602B0" w:rsidP="009E2127">
            <w:pPr>
              <w:ind w:left="700"/>
              <w:rPr>
                <w:b/>
                <w:color w:val="FFFFFF"/>
                <w:sz w:val="24"/>
                <w:szCs w:val="24"/>
              </w:rPr>
            </w:pPr>
            <w:r w:rsidRPr="009E2127">
              <w:rPr>
                <w:b/>
                <w:color w:val="FFFFFF"/>
                <w:sz w:val="24"/>
                <w:szCs w:val="24"/>
              </w:rPr>
              <w:t>KOS</w:t>
            </w:r>
            <w:r w:rsidR="009E2127" w:rsidRPr="009E2127">
              <w:rPr>
                <w:b/>
                <w:color w:val="FFFFFF"/>
                <w:sz w:val="24"/>
                <w:szCs w:val="24"/>
              </w:rPr>
              <w:t xml:space="preserve"> </w:t>
            </w:r>
            <w:r w:rsidRPr="009E2127">
              <w:rPr>
                <w:b/>
                <w:color w:val="FFFFFF"/>
                <w:sz w:val="24"/>
                <w:szCs w:val="24"/>
              </w:rPr>
              <w:t xml:space="preserve">PENGINAPAN/ </w:t>
            </w:r>
            <w:r w:rsidRPr="009E2127">
              <w:rPr>
                <w:b/>
                <w:color w:val="FFFFFF"/>
                <w:sz w:val="24"/>
                <w:szCs w:val="24"/>
              </w:rPr>
              <w:t>PENGOPERASIAN</w:t>
            </w:r>
          </w:p>
        </w:tc>
        <w:tc>
          <w:tcPr>
            <w:tcW w:w="4200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41DEF" w14:textId="77777777" w:rsidR="00E16B13" w:rsidRPr="009E2127" w:rsidRDefault="00F602B0" w:rsidP="009E2127">
            <w:pPr>
              <w:ind w:left="700"/>
              <w:jc w:val="both"/>
              <w:rPr>
                <w:b/>
                <w:color w:val="FFFFFF"/>
                <w:sz w:val="24"/>
                <w:szCs w:val="24"/>
              </w:rPr>
            </w:pPr>
            <w:r w:rsidRPr="009E2127">
              <w:rPr>
                <w:b/>
                <w:color w:val="FFFFFF"/>
                <w:sz w:val="24"/>
                <w:szCs w:val="24"/>
              </w:rPr>
              <w:t>FI</w:t>
            </w:r>
          </w:p>
        </w:tc>
      </w:tr>
      <w:tr w:rsidR="00E16B13" w:rsidRPr="009E2127" w14:paraId="2B969DD7" w14:textId="77777777">
        <w:trPr>
          <w:trHeight w:val="135"/>
        </w:trPr>
        <w:tc>
          <w:tcPr>
            <w:tcW w:w="4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89344" w14:textId="77777777" w:rsidR="00E16B13" w:rsidRPr="009E2127" w:rsidRDefault="00F602B0" w:rsidP="009E2127">
            <w:pPr>
              <w:ind w:left="700"/>
              <w:jc w:val="both"/>
              <w:rPr>
                <w:b/>
                <w:sz w:val="24"/>
                <w:szCs w:val="24"/>
              </w:rPr>
            </w:pPr>
            <w:r w:rsidRPr="009E2127">
              <w:rPr>
                <w:b/>
                <w:sz w:val="24"/>
                <w:szCs w:val="24"/>
              </w:rPr>
              <w:t xml:space="preserve">Kos </w:t>
            </w:r>
            <w:proofErr w:type="spellStart"/>
            <w:r w:rsidRPr="009E2127">
              <w:rPr>
                <w:b/>
                <w:sz w:val="24"/>
                <w:szCs w:val="24"/>
              </w:rPr>
              <w:t>penginapan</w:t>
            </w:r>
            <w:proofErr w:type="spellEnd"/>
          </w:p>
          <w:p w14:paraId="20B64F01" w14:textId="77777777" w:rsidR="00E16B13" w:rsidRPr="009E2127" w:rsidRDefault="00F602B0" w:rsidP="009E2127">
            <w:pPr>
              <w:ind w:left="700"/>
              <w:jc w:val="both"/>
              <w:rPr>
                <w:sz w:val="24"/>
                <w:szCs w:val="24"/>
              </w:rPr>
            </w:pPr>
            <w:r w:rsidRPr="009E2127">
              <w:rPr>
                <w:sz w:val="24"/>
                <w:szCs w:val="24"/>
              </w:rPr>
              <w:t>(RM150.00/</w:t>
            </w:r>
            <w:proofErr w:type="spellStart"/>
            <w:r w:rsidRPr="009E2127">
              <w:rPr>
                <w:sz w:val="24"/>
                <w:szCs w:val="24"/>
              </w:rPr>
              <w:t>sehari</w:t>
            </w:r>
            <w:proofErr w:type="spellEnd"/>
            <w:r w:rsidRPr="009E2127">
              <w:rPr>
                <w:sz w:val="24"/>
                <w:szCs w:val="24"/>
              </w:rPr>
              <w:t>)</w:t>
            </w:r>
          </w:p>
        </w:tc>
        <w:tc>
          <w:tcPr>
            <w:tcW w:w="4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18ECA" w14:textId="77777777" w:rsidR="00E16B13" w:rsidRPr="009E2127" w:rsidRDefault="00F602B0" w:rsidP="009E2127">
            <w:pPr>
              <w:ind w:left="700"/>
              <w:jc w:val="both"/>
              <w:rPr>
                <w:sz w:val="24"/>
                <w:szCs w:val="24"/>
              </w:rPr>
            </w:pPr>
            <w:r w:rsidRPr="009E2127">
              <w:rPr>
                <w:sz w:val="24"/>
                <w:szCs w:val="24"/>
              </w:rPr>
              <w:t>RM1,500.00 (</w:t>
            </w:r>
            <w:proofErr w:type="spellStart"/>
            <w:r w:rsidRPr="009E2127">
              <w:rPr>
                <w:sz w:val="24"/>
                <w:szCs w:val="24"/>
              </w:rPr>
              <w:t>kuarantin</w:t>
            </w:r>
            <w:proofErr w:type="spellEnd"/>
            <w:r w:rsidRPr="009E2127">
              <w:rPr>
                <w:sz w:val="24"/>
                <w:szCs w:val="24"/>
              </w:rPr>
              <w:t xml:space="preserve"> 10 </w:t>
            </w:r>
            <w:proofErr w:type="spellStart"/>
            <w:r w:rsidRPr="009E2127">
              <w:rPr>
                <w:sz w:val="24"/>
                <w:szCs w:val="24"/>
              </w:rPr>
              <w:t>hari</w:t>
            </w:r>
            <w:proofErr w:type="spellEnd"/>
            <w:r w:rsidRPr="009E2127">
              <w:rPr>
                <w:sz w:val="24"/>
                <w:szCs w:val="24"/>
              </w:rPr>
              <w:t>)</w:t>
            </w:r>
          </w:p>
          <w:p w14:paraId="0FCFA26B" w14:textId="3FBEF78C" w:rsidR="009E2127" w:rsidRPr="009E2127" w:rsidRDefault="00F602B0" w:rsidP="009E2127">
            <w:pPr>
              <w:ind w:left="700"/>
              <w:jc w:val="both"/>
              <w:rPr>
                <w:sz w:val="24"/>
                <w:szCs w:val="24"/>
              </w:rPr>
            </w:pPr>
            <w:r w:rsidRPr="009E2127">
              <w:rPr>
                <w:sz w:val="24"/>
                <w:szCs w:val="24"/>
              </w:rPr>
              <w:t>RM1,050 (</w:t>
            </w:r>
            <w:proofErr w:type="spellStart"/>
            <w:r w:rsidRPr="009E2127">
              <w:rPr>
                <w:sz w:val="24"/>
                <w:szCs w:val="24"/>
              </w:rPr>
              <w:t>kuarantin</w:t>
            </w:r>
            <w:proofErr w:type="spellEnd"/>
            <w:r w:rsidRPr="009E2127">
              <w:rPr>
                <w:sz w:val="24"/>
                <w:szCs w:val="24"/>
              </w:rPr>
              <w:t xml:space="preserve"> 7 </w:t>
            </w:r>
            <w:proofErr w:type="spellStart"/>
            <w:r w:rsidRPr="009E2127">
              <w:rPr>
                <w:sz w:val="24"/>
                <w:szCs w:val="24"/>
              </w:rPr>
              <w:t>hari</w:t>
            </w:r>
            <w:proofErr w:type="spellEnd"/>
            <w:r w:rsidRPr="009E2127">
              <w:rPr>
                <w:sz w:val="24"/>
                <w:szCs w:val="24"/>
              </w:rPr>
              <w:t>)</w:t>
            </w:r>
          </w:p>
        </w:tc>
      </w:tr>
      <w:tr w:rsidR="00E16B13" w:rsidRPr="009E2127" w14:paraId="3336FD42" w14:textId="77777777">
        <w:trPr>
          <w:trHeight w:val="480"/>
        </w:trPr>
        <w:tc>
          <w:tcPr>
            <w:tcW w:w="4620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D0DB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21912" w14:textId="77777777" w:rsidR="00E16B13" w:rsidRPr="009E2127" w:rsidRDefault="00F602B0" w:rsidP="009E2127">
            <w:pPr>
              <w:ind w:left="700"/>
              <w:jc w:val="both"/>
              <w:rPr>
                <w:b/>
                <w:sz w:val="24"/>
                <w:szCs w:val="24"/>
              </w:rPr>
            </w:pPr>
            <w:proofErr w:type="spellStart"/>
            <w:r w:rsidRPr="009E2127">
              <w:rPr>
                <w:b/>
                <w:sz w:val="24"/>
                <w:szCs w:val="24"/>
              </w:rPr>
              <w:t>Caj</w:t>
            </w:r>
            <w:proofErr w:type="spellEnd"/>
            <w:r w:rsidRPr="009E2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E2127">
              <w:rPr>
                <w:b/>
                <w:sz w:val="24"/>
                <w:szCs w:val="24"/>
              </w:rPr>
              <w:t>Tetap</w:t>
            </w:r>
            <w:proofErr w:type="spellEnd"/>
          </w:p>
          <w:p w14:paraId="38F8AAD2" w14:textId="77777777" w:rsidR="00E16B13" w:rsidRPr="009E2127" w:rsidRDefault="00F602B0" w:rsidP="009E2127">
            <w:pPr>
              <w:ind w:left="700"/>
              <w:jc w:val="both"/>
              <w:rPr>
                <w:sz w:val="24"/>
                <w:szCs w:val="24"/>
              </w:rPr>
            </w:pPr>
            <w:r w:rsidRPr="009E2127">
              <w:rPr>
                <w:sz w:val="24"/>
                <w:szCs w:val="24"/>
              </w:rPr>
              <w:t>(</w:t>
            </w:r>
            <w:proofErr w:type="spellStart"/>
            <w:r w:rsidRPr="009E2127">
              <w:rPr>
                <w:sz w:val="24"/>
                <w:szCs w:val="24"/>
              </w:rPr>
              <w:t>Pengoperasian</w:t>
            </w:r>
            <w:proofErr w:type="spellEnd"/>
            <w:r w:rsidRPr="009E2127">
              <w:rPr>
                <w:sz w:val="24"/>
                <w:szCs w:val="24"/>
              </w:rPr>
              <w:t xml:space="preserve"> </w:t>
            </w:r>
            <w:proofErr w:type="spellStart"/>
            <w:r w:rsidRPr="009E2127">
              <w:rPr>
                <w:sz w:val="24"/>
                <w:szCs w:val="24"/>
              </w:rPr>
              <w:t>Stesen</w:t>
            </w:r>
            <w:proofErr w:type="spellEnd"/>
            <w:r w:rsidRPr="009E2127">
              <w:rPr>
                <w:sz w:val="24"/>
                <w:szCs w:val="24"/>
              </w:rPr>
              <w:t xml:space="preserve"> </w:t>
            </w:r>
            <w:proofErr w:type="spellStart"/>
            <w:r w:rsidRPr="009E2127">
              <w:rPr>
                <w:sz w:val="24"/>
                <w:szCs w:val="24"/>
              </w:rPr>
              <w:t>Kuarantin</w:t>
            </w:r>
            <w:proofErr w:type="spellEnd"/>
            <w:r w:rsidRPr="009E2127">
              <w:rPr>
                <w:sz w:val="24"/>
                <w:szCs w:val="24"/>
              </w:rPr>
              <w:t>)</w:t>
            </w:r>
          </w:p>
        </w:tc>
        <w:tc>
          <w:tcPr>
            <w:tcW w:w="4200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D0DB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E079E" w14:textId="77777777" w:rsidR="00E16B13" w:rsidRPr="009E2127" w:rsidRDefault="00F602B0" w:rsidP="009E2127">
            <w:pPr>
              <w:ind w:left="700"/>
              <w:jc w:val="both"/>
              <w:rPr>
                <w:sz w:val="24"/>
                <w:szCs w:val="24"/>
              </w:rPr>
            </w:pPr>
            <w:r w:rsidRPr="009E2127">
              <w:rPr>
                <w:sz w:val="24"/>
                <w:szCs w:val="24"/>
              </w:rPr>
              <w:t>RM2,600.00</w:t>
            </w:r>
          </w:p>
        </w:tc>
      </w:tr>
    </w:tbl>
    <w:p w14:paraId="64081661" w14:textId="7EE8B043" w:rsidR="00E16B13" w:rsidRDefault="00E16B13" w:rsidP="009E2127">
      <w:pPr>
        <w:jc w:val="both"/>
        <w:rPr>
          <w:b/>
          <w:sz w:val="28"/>
          <w:szCs w:val="28"/>
        </w:rPr>
      </w:pPr>
    </w:p>
    <w:p w14:paraId="37ED5D1A" w14:textId="77777777" w:rsidR="009E2127" w:rsidRDefault="009E2127" w:rsidP="009E2127">
      <w:pPr>
        <w:jc w:val="both"/>
        <w:rPr>
          <w:b/>
          <w:sz w:val="28"/>
          <w:szCs w:val="28"/>
        </w:rPr>
      </w:pPr>
    </w:p>
    <w:p w14:paraId="254F8605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Bilakah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bayaran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Ujian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Saringan</w:t>
      </w:r>
      <w:proofErr w:type="spellEnd"/>
      <w:r>
        <w:rPr>
          <w:b/>
          <w:sz w:val="28"/>
          <w:szCs w:val="28"/>
        </w:rPr>
        <w:t xml:space="preserve"> COVID-19 dan Kos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dijelaskan</w:t>
      </w:r>
      <w:proofErr w:type="spellEnd"/>
      <w:r>
        <w:rPr>
          <w:b/>
          <w:sz w:val="28"/>
          <w:szCs w:val="28"/>
        </w:rPr>
        <w:t>?</w:t>
      </w:r>
    </w:p>
    <w:p w14:paraId="76D52E2D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6B5975AC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Bayaran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Saringan</w:t>
      </w:r>
      <w:proofErr w:type="spellEnd"/>
      <w:r>
        <w:rPr>
          <w:sz w:val="28"/>
          <w:szCs w:val="28"/>
        </w:rPr>
        <w:t xml:space="preserve"> COVID-19 dan Kos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dijelaskan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sebelum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kemasukan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Malaysia </w:t>
      </w:r>
      <w:proofErr w:type="spellStart"/>
      <w:r>
        <w:rPr>
          <w:sz w:val="28"/>
          <w:szCs w:val="28"/>
        </w:rPr>
        <w:t>secara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talian</w:t>
      </w:r>
      <w:proofErr w:type="spellEnd"/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online</w:t>
      </w:r>
      <w:r>
        <w:rPr>
          <w:sz w:val="28"/>
          <w:szCs w:val="28"/>
        </w:rPr>
        <w:t xml:space="preserve">) dan slip </w:t>
      </w:r>
      <w:proofErr w:type="spellStart"/>
      <w:r>
        <w:rPr>
          <w:sz w:val="28"/>
          <w:szCs w:val="28"/>
        </w:rPr>
        <w:t>pembayaran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dikemukakan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kepada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Petugas</w:t>
      </w:r>
      <w:proofErr w:type="spellEnd"/>
      <w:r>
        <w:rPr>
          <w:sz w:val="28"/>
          <w:szCs w:val="28"/>
        </w:rPr>
        <w:t xml:space="preserve"> di PMA. </w:t>
      </w:r>
      <w:proofErr w:type="spellStart"/>
      <w:r>
        <w:rPr>
          <w:sz w:val="28"/>
          <w:szCs w:val="28"/>
        </w:rPr>
        <w:t>Walau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bagaimanapun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pembayaran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tunai</w:t>
      </w:r>
      <w:proofErr w:type="spellEnd"/>
      <w:r>
        <w:rPr>
          <w:sz w:val="28"/>
          <w:szCs w:val="28"/>
        </w:rPr>
        <w:t xml:space="preserve"> di PMA </w:t>
      </w:r>
      <w:proofErr w:type="spellStart"/>
      <w:r>
        <w:rPr>
          <w:sz w:val="28"/>
          <w:szCs w:val="28"/>
        </w:rPr>
        <w:t>semasa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ketibaan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masih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r>
        <w:rPr>
          <w:sz w:val="28"/>
          <w:szCs w:val="28"/>
        </w:rPr>
        <w:t>benarkan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sehingga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dimaklumkan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kelak</w:t>
      </w:r>
      <w:proofErr w:type="spellEnd"/>
      <w:r>
        <w:rPr>
          <w:sz w:val="28"/>
          <w:szCs w:val="28"/>
        </w:rPr>
        <w:t>.</w:t>
      </w:r>
    </w:p>
    <w:p w14:paraId="0C3A110D" w14:textId="48EA4F27" w:rsidR="00E16B13" w:rsidRDefault="00F602B0" w:rsidP="009E212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AACD9A5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dibenarkan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bergerak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sendiri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</w:t>
      </w:r>
      <w:proofErr w:type="spellEnd"/>
      <w:r>
        <w:rPr>
          <w:b/>
          <w:sz w:val="28"/>
          <w:szCs w:val="28"/>
        </w:rPr>
        <w:t xml:space="preserve"> IPT </w:t>
      </w:r>
      <w:proofErr w:type="spellStart"/>
      <w:r>
        <w:rPr>
          <w:b/>
          <w:sz w:val="28"/>
          <w:szCs w:val="28"/>
        </w:rPr>
        <w:t>selepas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tamat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tempoh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>?</w:t>
      </w:r>
    </w:p>
    <w:p w14:paraId="44265214" w14:textId="77777777" w:rsidR="00E16B13" w:rsidRDefault="00E16B13" w:rsidP="009E2127">
      <w:pPr>
        <w:ind w:left="360"/>
        <w:jc w:val="both"/>
        <w:rPr>
          <w:b/>
          <w:sz w:val="28"/>
          <w:szCs w:val="28"/>
        </w:rPr>
      </w:pPr>
    </w:p>
    <w:p w14:paraId="0D279984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TIDAK.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tidak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dibenarkan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bergerak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IPT </w:t>
      </w:r>
      <w:proofErr w:type="spellStart"/>
      <w:r>
        <w:rPr>
          <w:sz w:val="28"/>
          <w:szCs w:val="28"/>
        </w:rPr>
        <w:t>selepas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tempoh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tanpa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pengawasan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pemantauan</w:t>
      </w:r>
      <w:proofErr w:type="spellEnd"/>
      <w:r>
        <w:rPr>
          <w:sz w:val="28"/>
          <w:szCs w:val="28"/>
        </w:rPr>
        <w:t xml:space="preserve"> IPT.</w:t>
      </w:r>
    </w:p>
    <w:p w14:paraId="43392509" w14:textId="77777777" w:rsidR="00E16B13" w:rsidRDefault="00F602B0" w:rsidP="009E212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24E9A12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1C79692D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antarabangsa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telah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tamat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tempoh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mendapatkan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surat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kebenaran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pihak</w:t>
      </w:r>
      <w:proofErr w:type="spellEnd"/>
      <w:r>
        <w:rPr>
          <w:b/>
          <w:sz w:val="28"/>
          <w:szCs w:val="28"/>
        </w:rPr>
        <w:t xml:space="preserve"> polis </w:t>
      </w:r>
      <w:proofErr w:type="spellStart"/>
      <w:r>
        <w:rPr>
          <w:b/>
          <w:sz w:val="28"/>
          <w:szCs w:val="28"/>
        </w:rPr>
        <w:t>untuk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merentas</w:t>
      </w:r>
      <w:proofErr w:type="spellEnd"/>
      <w:r>
        <w:rPr>
          <w:b/>
          <w:sz w:val="28"/>
          <w:szCs w:val="28"/>
        </w:rPr>
        <w:t xml:space="preserve"> Daerah/</w:t>
      </w:r>
      <w:proofErr w:type="spellStart"/>
      <w:r>
        <w:rPr>
          <w:b/>
          <w:sz w:val="28"/>
          <w:szCs w:val="28"/>
        </w:rPr>
        <w:t>Sempadan</w:t>
      </w:r>
      <w:proofErr w:type="spellEnd"/>
      <w:r>
        <w:rPr>
          <w:b/>
          <w:sz w:val="28"/>
          <w:szCs w:val="28"/>
        </w:rPr>
        <w:t>?</w:t>
      </w:r>
    </w:p>
    <w:p w14:paraId="78C4A582" w14:textId="77777777" w:rsidR="00E16B13" w:rsidRDefault="00E16B13" w:rsidP="009E2127">
      <w:pPr>
        <w:ind w:left="360"/>
        <w:jc w:val="both"/>
        <w:rPr>
          <w:b/>
          <w:sz w:val="28"/>
          <w:szCs w:val="28"/>
        </w:rPr>
      </w:pPr>
    </w:p>
    <w:p w14:paraId="2B0E6BFB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TIDAK PERLU.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Pihak</w:t>
      </w:r>
      <w:proofErr w:type="spellEnd"/>
      <w:r>
        <w:rPr>
          <w:sz w:val="28"/>
          <w:szCs w:val="28"/>
        </w:rPr>
        <w:t xml:space="preserve"> NADMA </w:t>
      </w:r>
      <w:proofErr w:type="spellStart"/>
      <w:r>
        <w:rPr>
          <w:sz w:val="28"/>
          <w:szCs w:val="28"/>
        </w:rPr>
        <w:t>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memberikan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pengesahan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tempoh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Release Order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kepada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b</w:t>
      </w:r>
      <w:r>
        <w:rPr>
          <w:sz w:val="28"/>
          <w:szCs w:val="28"/>
        </w:rPr>
        <w:t>oleh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digunakan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ditunjukkan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kepada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petugas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Sekatan</w:t>
      </w:r>
      <w:proofErr w:type="spellEnd"/>
      <w:r>
        <w:rPr>
          <w:sz w:val="28"/>
          <w:szCs w:val="28"/>
        </w:rPr>
        <w:t xml:space="preserve"> Jalan Raya (SJR) </w:t>
      </w:r>
      <w:proofErr w:type="spellStart"/>
      <w:r>
        <w:rPr>
          <w:sz w:val="28"/>
          <w:szCs w:val="28"/>
        </w:rPr>
        <w:t>ketika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merentas</w:t>
      </w:r>
      <w:proofErr w:type="spellEnd"/>
      <w:r>
        <w:rPr>
          <w:sz w:val="28"/>
          <w:szCs w:val="28"/>
        </w:rPr>
        <w:t xml:space="preserve"> Daerah/Negeri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bergerak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IPT masing-masing.</w:t>
      </w:r>
    </w:p>
    <w:p w14:paraId="63514A7B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40A349C5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Apakah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tindakan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diambil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selepas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antarabangsa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selesai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wajib</w:t>
      </w:r>
      <w:proofErr w:type="spellEnd"/>
      <w:r>
        <w:rPr>
          <w:b/>
          <w:sz w:val="28"/>
          <w:szCs w:val="28"/>
        </w:rPr>
        <w:t xml:space="preserve"> yang </w:t>
      </w:r>
      <w:proofErr w:type="spellStart"/>
      <w:r>
        <w:rPr>
          <w:b/>
          <w:sz w:val="28"/>
          <w:szCs w:val="28"/>
        </w:rPr>
        <w:t>ditetapkan</w:t>
      </w:r>
      <w:proofErr w:type="spellEnd"/>
      <w:r>
        <w:rPr>
          <w:b/>
          <w:sz w:val="28"/>
          <w:szCs w:val="28"/>
        </w:rPr>
        <w:t xml:space="preserve"> oleh NADMA?</w:t>
      </w:r>
    </w:p>
    <w:p w14:paraId="5351D26C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05025A7F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IPT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mengambil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telah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tempoh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wajib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meneruskan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pengajian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kampus</w:t>
      </w:r>
      <w:proofErr w:type="spellEnd"/>
      <w:r>
        <w:rPr>
          <w:sz w:val="28"/>
          <w:szCs w:val="28"/>
        </w:rPr>
        <w:t xml:space="preserve">. Surat </w:t>
      </w:r>
      <w:proofErr w:type="spellStart"/>
      <w:r>
        <w:rPr>
          <w:sz w:val="28"/>
          <w:szCs w:val="28"/>
        </w:rPr>
        <w:t>pengesahan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tempoh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>Release Order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boleh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digunakan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membuat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perjalanan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merentasi</w:t>
      </w:r>
      <w:proofErr w:type="spellEnd"/>
      <w:r>
        <w:rPr>
          <w:sz w:val="28"/>
          <w:szCs w:val="28"/>
        </w:rPr>
        <w:t xml:space="preserve"> Daerah dan Negeri.</w:t>
      </w:r>
    </w:p>
    <w:p w14:paraId="465664C5" w14:textId="77777777" w:rsidR="00E16B13" w:rsidRDefault="00F602B0" w:rsidP="009E21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B64C0F7" w14:textId="5FEB6D9F" w:rsidR="00E16B13" w:rsidRDefault="00E16B13" w:rsidP="009E2127">
      <w:pPr>
        <w:jc w:val="both"/>
        <w:rPr>
          <w:sz w:val="28"/>
          <w:szCs w:val="28"/>
        </w:rPr>
      </w:pPr>
    </w:p>
    <w:p w14:paraId="65D96086" w14:textId="77777777" w:rsidR="009E2127" w:rsidRDefault="009E2127" w:rsidP="009E2127">
      <w:pPr>
        <w:jc w:val="both"/>
        <w:rPr>
          <w:sz w:val="28"/>
          <w:szCs w:val="28"/>
        </w:rPr>
      </w:pPr>
    </w:p>
    <w:p w14:paraId="634BB70B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antar</w:t>
      </w:r>
      <w:r>
        <w:rPr>
          <w:b/>
          <w:sz w:val="28"/>
          <w:szCs w:val="28"/>
        </w:rPr>
        <w:t>abangsa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menjalani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pengasingan</w:t>
      </w:r>
      <w:proofErr w:type="spellEnd"/>
      <w:r>
        <w:rPr>
          <w:b/>
          <w:sz w:val="28"/>
          <w:szCs w:val="28"/>
        </w:rPr>
        <w:t xml:space="preserve"> di IPT?</w:t>
      </w:r>
      <w:r>
        <w:rPr>
          <w:sz w:val="28"/>
          <w:szCs w:val="28"/>
        </w:rPr>
        <w:t xml:space="preserve"> </w:t>
      </w:r>
    </w:p>
    <w:p w14:paraId="6ABA0FD0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7EFD9133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TIDAK.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antarabangsa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hanya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wajib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Stesen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ditetapkan</w:t>
      </w:r>
      <w:proofErr w:type="spellEnd"/>
      <w:r>
        <w:rPr>
          <w:sz w:val="28"/>
          <w:szCs w:val="28"/>
        </w:rPr>
        <w:t xml:space="preserve"> oleh NADMA.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hanya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sehingga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hari</w:t>
      </w:r>
      <w:proofErr w:type="spellEnd"/>
      <w:r>
        <w:rPr>
          <w:sz w:val="28"/>
          <w:szCs w:val="28"/>
        </w:rPr>
        <w:t xml:space="preserve"> ke-14 </w:t>
      </w:r>
      <w:proofErr w:type="spellStart"/>
      <w:r>
        <w:rPr>
          <w:sz w:val="28"/>
          <w:szCs w:val="28"/>
        </w:rPr>
        <w:t>sebelum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dibenarkan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hadir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</w:t>
      </w:r>
      <w:r>
        <w:rPr>
          <w:sz w:val="28"/>
          <w:szCs w:val="28"/>
        </w:rPr>
        <w:t>as</w:t>
      </w:r>
      <w:proofErr w:type="spellEnd"/>
      <w:r>
        <w:rPr>
          <w:sz w:val="28"/>
          <w:szCs w:val="28"/>
        </w:rPr>
        <w:t>.</w:t>
      </w:r>
    </w:p>
    <w:p w14:paraId="3151ECD1" w14:textId="5F58E6DE" w:rsidR="00E16B13" w:rsidRDefault="00E16B13" w:rsidP="009E2127">
      <w:pPr>
        <w:jc w:val="both"/>
        <w:rPr>
          <w:sz w:val="28"/>
          <w:szCs w:val="28"/>
        </w:rPr>
      </w:pPr>
    </w:p>
    <w:p w14:paraId="709DCBF4" w14:textId="1C2B7D6B" w:rsidR="009E2127" w:rsidRDefault="009E2127" w:rsidP="009E2127">
      <w:pPr>
        <w:jc w:val="both"/>
        <w:rPr>
          <w:b/>
          <w:sz w:val="28"/>
          <w:szCs w:val="28"/>
        </w:rPr>
      </w:pPr>
    </w:p>
    <w:p w14:paraId="4B773741" w14:textId="77777777" w:rsidR="009E2127" w:rsidRDefault="009E2127" w:rsidP="009E2127">
      <w:pPr>
        <w:jc w:val="both"/>
        <w:rPr>
          <w:b/>
          <w:sz w:val="28"/>
          <w:szCs w:val="28"/>
        </w:rPr>
      </w:pPr>
    </w:p>
    <w:p w14:paraId="2EF6E299" w14:textId="77777777" w:rsidR="00E16B13" w:rsidRDefault="00F602B0" w:rsidP="009E2127">
      <w:pPr>
        <w:ind w:left="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F (iii) PELAJAR TRANSIT UNTUK KE SABAH DAN SARAWAK</w:t>
      </w:r>
    </w:p>
    <w:p w14:paraId="505FC4CC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050DAF50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transit </w:t>
      </w:r>
      <w:proofErr w:type="spellStart"/>
      <w:r>
        <w:rPr>
          <w:b/>
          <w:sz w:val="28"/>
          <w:szCs w:val="28"/>
        </w:rPr>
        <w:t>untuk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</w:t>
      </w:r>
      <w:proofErr w:type="spellEnd"/>
      <w:r>
        <w:rPr>
          <w:b/>
          <w:sz w:val="28"/>
          <w:szCs w:val="28"/>
        </w:rPr>
        <w:t xml:space="preserve"> Sabah </w:t>
      </w:r>
      <w:proofErr w:type="spellStart"/>
      <w:r>
        <w:rPr>
          <w:b/>
          <w:sz w:val="28"/>
          <w:szCs w:val="28"/>
        </w:rPr>
        <w:t>atau</w:t>
      </w:r>
      <w:proofErr w:type="spellEnd"/>
      <w:r>
        <w:rPr>
          <w:b/>
          <w:sz w:val="28"/>
          <w:szCs w:val="28"/>
        </w:rPr>
        <w:t xml:space="preserve"> Sarawak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menjalani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Ujian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Saringan</w:t>
      </w:r>
      <w:proofErr w:type="spellEnd"/>
      <w:r>
        <w:rPr>
          <w:b/>
          <w:sz w:val="28"/>
          <w:szCs w:val="28"/>
        </w:rPr>
        <w:t xml:space="preserve"> COVID-19 di PMA?</w:t>
      </w:r>
    </w:p>
    <w:p w14:paraId="790B446F" w14:textId="77777777" w:rsidR="00E16B13" w:rsidRDefault="00E16B13" w:rsidP="009E2127">
      <w:pPr>
        <w:ind w:left="720"/>
        <w:jc w:val="both"/>
        <w:rPr>
          <w:b/>
          <w:sz w:val="28"/>
          <w:szCs w:val="28"/>
        </w:rPr>
      </w:pPr>
    </w:p>
    <w:p w14:paraId="404D5541" w14:textId="77777777" w:rsidR="00E16B13" w:rsidRDefault="00F602B0" w:rsidP="009E212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YA.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yang transit di KLIA/KLIA2 dan </w:t>
      </w:r>
      <w:proofErr w:type="spellStart"/>
      <w:r>
        <w:rPr>
          <w:sz w:val="28"/>
          <w:szCs w:val="28"/>
        </w:rPr>
        <w:t>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menaiki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kapal</w:t>
      </w:r>
      <w:proofErr w:type="spellEnd"/>
      <w:r>
        <w:rPr>
          <w:sz w:val="28"/>
          <w:szCs w:val="28"/>
        </w:rPr>
        <w:t xml:space="preserve"> terbang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Sabah </w:t>
      </w:r>
      <w:proofErr w:type="spellStart"/>
      <w:r>
        <w:rPr>
          <w:sz w:val="28"/>
          <w:szCs w:val="28"/>
        </w:rPr>
        <w:t>atau</w:t>
      </w:r>
      <w:proofErr w:type="spellEnd"/>
      <w:r>
        <w:rPr>
          <w:sz w:val="28"/>
          <w:szCs w:val="28"/>
        </w:rPr>
        <w:t xml:space="preserve"> Sarawak </w:t>
      </w:r>
      <w:proofErr w:type="spellStart"/>
      <w:r>
        <w:rPr>
          <w:sz w:val="28"/>
          <w:szCs w:val="28"/>
        </w:rPr>
        <w:t>perl</w:t>
      </w:r>
      <w:r>
        <w:rPr>
          <w:sz w:val="28"/>
          <w:szCs w:val="28"/>
        </w:rPr>
        <w:t>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Ujian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Saringan</w:t>
      </w:r>
      <w:proofErr w:type="spellEnd"/>
      <w:r>
        <w:rPr>
          <w:sz w:val="28"/>
          <w:szCs w:val="28"/>
        </w:rPr>
        <w:t xml:space="preserve"> COVID-19 di </w:t>
      </w:r>
      <w:proofErr w:type="spellStart"/>
      <w:r>
        <w:rPr>
          <w:sz w:val="28"/>
          <w:szCs w:val="28"/>
        </w:rPr>
        <w:t>Pintu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Antarabangsa</w:t>
      </w:r>
      <w:proofErr w:type="spellEnd"/>
      <w:r>
        <w:rPr>
          <w:sz w:val="28"/>
          <w:szCs w:val="28"/>
        </w:rPr>
        <w:t xml:space="preserve"> di KLIA/KLIA2.</w:t>
      </w:r>
    </w:p>
    <w:p w14:paraId="71CC6D0F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4A80DF78" w14:textId="77777777" w:rsidR="00E16B13" w:rsidRDefault="00E16B13" w:rsidP="009E2127">
      <w:pPr>
        <w:jc w:val="both"/>
        <w:rPr>
          <w:b/>
          <w:sz w:val="28"/>
          <w:szCs w:val="28"/>
        </w:rPr>
      </w:pPr>
    </w:p>
    <w:p w14:paraId="4D09E4B8" w14:textId="77777777" w:rsidR="00E16B13" w:rsidRDefault="00F602B0" w:rsidP="009E2127">
      <w:pPr>
        <w:numPr>
          <w:ilvl w:val="0"/>
          <w:numId w:val="5"/>
        </w:numPr>
        <w:ind w:left="426" w:hanging="42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Adakah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pelajar</w:t>
      </w:r>
      <w:proofErr w:type="spellEnd"/>
      <w:r>
        <w:rPr>
          <w:b/>
          <w:sz w:val="28"/>
          <w:szCs w:val="28"/>
        </w:rPr>
        <w:t xml:space="preserve"> transit </w:t>
      </w:r>
      <w:proofErr w:type="spellStart"/>
      <w:r>
        <w:rPr>
          <w:b/>
          <w:sz w:val="28"/>
          <w:szCs w:val="28"/>
        </w:rPr>
        <w:t>untuk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</w:t>
      </w:r>
      <w:proofErr w:type="spellEnd"/>
      <w:r>
        <w:rPr>
          <w:b/>
          <w:sz w:val="28"/>
          <w:szCs w:val="28"/>
        </w:rPr>
        <w:t xml:space="preserve"> Sabah dan Sarawak </w:t>
      </w:r>
      <w:proofErr w:type="spellStart"/>
      <w:r>
        <w:rPr>
          <w:b/>
          <w:sz w:val="28"/>
          <w:szCs w:val="28"/>
        </w:rPr>
        <w:t>dibenarkan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untuk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menjalani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 xml:space="preserve"> di </w:t>
      </w:r>
      <w:proofErr w:type="spellStart"/>
      <w:r>
        <w:rPr>
          <w:b/>
          <w:sz w:val="28"/>
          <w:szCs w:val="28"/>
        </w:rPr>
        <w:t>Stesen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sebaik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sahaja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tiba</w:t>
      </w:r>
      <w:proofErr w:type="spellEnd"/>
      <w:r>
        <w:rPr>
          <w:b/>
          <w:sz w:val="28"/>
          <w:szCs w:val="28"/>
        </w:rPr>
        <w:t xml:space="preserve"> di Sabah </w:t>
      </w:r>
      <w:proofErr w:type="spellStart"/>
      <w:r>
        <w:rPr>
          <w:b/>
          <w:sz w:val="28"/>
          <w:szCs w:val="28"/>
        </w:rPr>
        <w:t>atau</w:t>
      </w:r>
      <w:proofErr w:type="spellEnd"/>
      <w:r>
        <w:rPr>
          <w:b/>
          <w:sz w:val="28"/>
          <w:szCs w:val="28"/>
        </w:rPr>
        <w:t xml:space="preserve"> Sarawak </w:t>
      </w:r>
      <w:proofErr w:type="spellStart"/>
      <w:r>
        <w:rPr>
          <w:b/>
          <w:sz w:val="28"/>
          <w:szCs w:val="28"/>
        </w:rPr>
        <w:t>atau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perlu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menjalani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</w:t>
      </w:r>
      <w:r>
        <w:rPr>
          <w:b/>
          <w:sz w:val="28"/>
          <w:szCs w:val="28"/>
        </w:rPr>
        <w:t>tin</w:t>
      </w:r>
      <w:proofErr w:type="spellEnd"/>
      <w:r>
        <w:rPr>
          <w:b/>
          <w:sz w:val="28"/>
          <w:szCs w:val="28"/>
        </w:rPr>
        <w:t xml:space="preserve"> di </w:t>
      </w:r>
      <w:proofErr w:type="spellStart"/>
      <w:r>
        <w:rPr>
          <w:b/>
          <w:sz w:val="28"/>
          <w:szCs w:val="28"/>
        </w:rPr>
        <w:t>Stesen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Kuarantin</w:t>
      </w:r>
      <w:proofErr w:type="spellEnd"/>
      <w:r>
        <w:rPr>
          <w:b/>
          <w:sz w:val="28"/>
          <w:szCs w:val="28"/>
        </w:rPr>
        <w:t xml:space="preserve"> di </w:t>
      </w:r>
      <w:proofErr w:type="spellStart"/>
      <w:r>
        <w:rPr>
          <w:b/>
          <w:sz w:val="28"/>
          <w:szCs w:val="28"/>
        </w:rPr>
        <w:t>Semenanjung</w:t>
      </w:r>
      <w:proofErr w:type="spellEnd"/>
      <w:r>
        <w:rPr>
          <w:b/>
          <w:sz w:val="28"/>
          <w:szCs w:val="28"/>
        </w:rPr>
        <w:t xml:space="preserve"> Malaysia?</w:t>
      </w:r>
    </w:p>
    <w:p w14:paraId="0F9856CA" w14:textId="77777777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62464518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Sekiranya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tempoh</w:t>
      </w:r>
      <w:proofErr w:type="spellEnd"/>
      <w:r>
        <w:rPr>
          <w:sz w:val="28"/>
          <w:szCs w:val="28"/>
        </w:rPr>
        <w:t xml:space="preserve"> masa </w:t>
      </w:r>
      <w:proofErr w:type="spellStart"/>
      <w:r>
        <w:rPr>
          <w:sz w:val="28"/>
          <w:szCs w:val="28"/>
        </w:rPr>
        <w:t>ketibaan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luar</w:t>
      </w:r>
      <w:proofErr w:type="spellEnd"/>
      <w:r>
        <w:rPr>
          <w:sz w:val="28"/>
          <w:szCs w:val="28"/>
        </w:rPr>
        <w:t xml:space="preserve"> negara di KLIA/KLIA2 dan </w:t>
      </w:r>
      <w:proofErr w:type="spellStart"/>
      <w:r>
        <w:rPr>
          <w:sz w:val="28"/>
          <w:szCs w:val="28"/>
        </w:rPr>
        <w:t>jadual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penerbangan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Sabah </w:t>
      </w:r>
      <w:proofErr w:type="spellStart"/>
      <w:r>
        <w:rPr>
          <w:sz w:val="28"/>
          <w:szCs w:val="28"/>
        </w:rPr>
        <w:t>atau</w:t>
      </w:r>
      <w:proofErr w:type="spellEnd"/>
      <w:r>
        <w:rPr>
          <w:sz w:val="28"/>
          <w:szCs w:val="28"/>
        </w:rPr>
        <w:t xml:space="preserve"> Sarawak </w:t>
      </w:r>
      <w:proofErr w:type="spellStart"/>
      <w:r>
        <w:rPr>
          <w:b/>
          <w:sz w:val="28"/>
          <w:szCs w:val="28"/>
        </w:rPr>
        <w:t>kurang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daripada</w:t>
      </w:r>
      <w:proofErr w:type="spellEnd"/>
      <w:r>
        <w:rPr>
          <w:b/>
          <w:sz w:val="28"/>
          <w:szCs w:val="28"/>
        </w:rPr>
        <w:t xml:space="preserve"> 24 jam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dibenarkan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menaiki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pesawat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Stesen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di Sabah </w:t>
      </w:r>
      <w:proofErr w:type="spellStart"/>
      <w:r>
        <w:rPr>
          <w:sz w:val="28"/>
          <w:szCs w:val="28"/>
        </w:rPr>
        <w:t>atau</w:t>
      </w:r>
      <w:proofErr w:type="spellEnd"/>
      <w:r>
        <w:rPr>
          <w:sz w:val="28"/>
          <w:szCs w:val="28"/>
        </w:rPr>
        <w:t xml:space="preserve"> Sarawak.</w:t>
      </w:r>
    </w:p>
    <w:p w14:paraId="3CD58F06" w14:textId="70A652C3" w:rsidR="00E16B13" w:rsidRDefault="00E16B13" w:rsidP="009E2127">
      <w:pPr>
        <w:ind w:left="360"/>
        <w:jc w:val="both"/>
        <w:rPr>
          <w:sz w:val="28"/>
          <w:szCs w:val="28"/>
        </w:rPr>
      </w:pPr>
    </w:p>
    <w:p w14:paraId="37C1FE3F" w14:textId="77777777" w:rsidR="009E2127" w:rsidRDefault="009E2127" w:rsidP="009E2127">
      <w:pPr>
        <w:ind w:left="360"/>
        <w:jc w:val="both"/>
        <w:rPr>
          <w:sz w:val="28"/>
          <w:szCs w:val="28"/>
        </w:rPr>
      </w:pPr>
    </w:p>
    <w:p w14:paraId="67DCA2D5" w14:textId="77777777" w:rsidR="00E16B13" w:rsidRDefault="00F602B0" w:rsidP="009E212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Walau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bagaimanapun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sekiranya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tempoh</w:t>
      </w:r>
      <w:proofErr w:type="spellEnd"/>
      <w:r>
        <w:rPr>
          <w:sz w:val="28"/>
          <w:szCs w:val="28"/>
        </w:rPr>
        <w:t xml:space="preserve"> masa </w:t>
      </w:r>
      <w:proofErr w:type="spellStart"/>
      <w:r>
        <w:rPr>
          <w:sz w:val="28"/>
          <w:szCs w:val="28"/>
        </w:rPr>
        <w:t>ketibaan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luar</w:t>
      </w:r>
      <w:proofErr w:type="spellEnd"/>
      <w:r>
        <w:rPr>
          <w:sz w:val="28"/>
          <w:szCs w:val="28"/>
        </w:rPr>
        <w:t xml:space="preserve"> negara dan </w:t>
      </w:r>
      <w:proofErr w:type="spellStart"/>
      <w:r>
        <w:rPr>
          <w:sz w:val="28"/>
          <w:szCs w:val="28"/>
        </w:rPr>
        <w:t>jadual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penerbangan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Sabah </w:t>
      </w:r>
      <w:proofErr w:type="spellStart"/>
      <w:r>
        <w:rPr>
          <w:sz w:val="28"/>
          <w:szCs w:val="28"/>
        </w:rPr>
        <w:t>atau</w:t>
      </w:r>
      <w:proofErr w:type="spellEnd"/>
      <w:r>
        <w:rPr>
          <w:sz w:val="28"/>
          <w:szCs w:val="28"/>
        </w:rPr>
        <w:t xml:space="preserve"> Sarawak </w:t>
      </w:r>
      <w:proofErr w:type="spellStart"/>
      <w:r>
        <w:rPr>
          <w:b/>
          <w:sz w:val="28"/>
          <w:szCs w:val="28"/>
        </w:rPr>
        <w:t>melebihi</w:t>
      </w:r>
      <w:proofErr w:type="spellEnd"/>
      <w:r>
        <w:rPr>
          <w:b/>
          <w:sz w:val="28"/>
          <w:szCs w:val="28"/>
        </w:rPr>
        <w:t xml:space="preserve"> 24 jam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pelajar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dikehendaki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menjalani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wajib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Stesen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Kuarantin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ditetapkan</w:t>
      </w:r>
      <w:proofErr w:type="spellEnd"/>
      <w:r>
        <w:rPr>
          <w:sz w:val="28"/>
          <w:szCs w:val="28"/>
        </w:rPr>
        <w:t xml:space="preserve"> oleh NADMA di </w:t>
      </w:r>
      <w:proofErr w:type="spellStart"/>
      <w:r>
        <w:rPr>
          <w:sz w:val="28"/>
          <w:szCs w:val="28"/>
        </w:rPr>
        <w:t>Semenanjung</w:t>
      </w:r>
      <w:proofErr w:type="spellEnd"/>
      <w:r>
        <w:rPr>
          <w:sz w:val="28"/>
          <w:szCs w:val="28"/>
        </w:rPr>
        <w:t xml:space="preserve"> Malay</w:t>
      </w:r>
      <w:r>
        <w:rPr>
          <w:sz w:val="28"/>
          <w:szCs w:val="28"/>
        </w:rPr>
        <w:t xml:space="preserve">sia (Kuala Lumpur/Selangor/Negeri Sembilan) </w:t>
      </w:r>
      <w:proofErr w:type="spellStart"/>
      <w:r>
        <w:rPr>
          <w:sz w:val="28"/>
          <w:szCs w:val="28"/>
        </w:rPr>
        <w:t>selama</w:t>
      </w:r>
      <w:proofErr w:type="spellEnd"/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atau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hari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sebelum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dibenarkan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meneruskan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perjalanan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Sabah </w:t>
      </w:r>
      <w:proofErr w:type="spellStart"/>
      <w:r>
        <w:rPr>
          <w:sz w:val="28"/>
          <w:szCs w:val="28"/>
        </w:rPr>
        <w:t>atau</w:t>
      </w:r>
      <w:proofErr w:type="spellEnd"/>
      <w:r>
        <w:rPr>
          <w:sz w:val="28"/>
          <w:szCs w:val="28"/>
        </w:rPr>
        <w:t xml:space="preserve"> Sarawak.</w:t>
      </w:r>
    </w:p>
    <w:p w14:paraId="165FB46D" w14:textId="77777777" w:rsidR="00E16B13" w:rsidRDefault="00F602B0" w:rsidP="009E2127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</w:t>
      </w:r>
    </w:p>
    <w:p w14:paraId="7099746A" w14:textId="77777777" w:rsidR="00E16B13" w:rsidRDefault="00F602B0" w:rsidP="009E212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A13F6E6" w14:textId="77777777" w:rsidR="00E16B13" w:rsidRDefault="00F602B0" w:rsidP="009E212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KEMENTERIAN PENGAJIAN TINGGI</w:t>
      </w:r>
    </w:p>
    <w:p w14:paraId="7AF3C113" w14:textId="77777777" w:rsidR="00E16B13" w:rsidRDefault="00F602B0" w:rsidP="009E2127">
      <w:pPr>
        <w:jc w:val="both"/>
        <w:rPr>
          <w:b/>
          <w:sz w:val="28"/>
          <w:szCs w:val="28"/>
        </w:rPr>
      </w:pPr>
      <w:bookmarkStart w:id="1" w:name="_gjdgxs"/>
      <w:bookmarkEnd w:id="1"/>
      <w:r>
        <w:rPr>
          <w:b/>
          <w:sz w:val="28"/>
          <w:szCs w:val="28"/>
        </w:rPr>
        <w:t>16 JANUARI 2021</w:t>
      </w:r>
    </w:p>
    <w:p w14:paraId="7442E8D7" w14:textId="77777777" w:rsidR="00E16B13" w:rsidRDefault="00F602B0" w:rsidP="009E212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E16B13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B3BF6" w14:textId="77777777" w:rsidR="00F602B0" w:rsidRDefault="00F602B0">
      <w:pPr>
        <w:spacing w:line="240" w:lineRule="auto"/>
      </w:pPr>
      <w:r>
        <w:separator/>
      </w:r>
    </w:p>
  </w:endnote>
  <w:endnote w:type="continuationSeparator" w:id="0">
    <w:p w14:paraId="1637C7E0" w14:textId="77777777" w:rsidR="00F602B0" w:rsidRDefault="00F602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1156E" w14:textId="77777777" w:rsidR="00E16B13" w:rsidRDefault="00F602B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69FFDFF" w14:textId="77777777" w:rsidR="00E16B13" w:rsidRDefault="00E16B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D6256" w14:textId="77777777" w:rsidR="00E16B13" w:rsidRDefault="00F602B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14:paraId="53B24912" w14:textId="77777777" w:rsidR="00E16B13" w:rsidRDefault="00E16B1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CBA40" w14:textId="77777777" w:rsidR="00F602B0" w:rsidRDefault="00F602B0">
      <w:pPr>
        <w:spacing w:line="240" w:lineRule="auto"/>
      </w:pPr>
      <w:r>
        <w:separator/>
      </w:r>
    </w:p>
  </w:footnote>
  <w:footnote w:type="continuationSeparator" w:id="0">
    <w:p w14:paraId="42BC5E51" w14:textId="77777777" w:rsidR="00F602B0" w:rsidRDefault="00F602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multiLevelType w:val="hybridMultilevel"/>
    <w:tmpl w:val="9AECEA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low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0000002"/>
    <w:multiLevelType w:val="multilevel"/>
    <w:tmpl w:val="00000000"/>
    <w:lvl w:ilvl="0">
      <w:start w:val="1"/>
      <w:numFmt w:val="lowerRoman"/>
      <w:lvlText w:val="%1."/>
      <w:lvlJc w:val="righ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0000003"/>
    <w:multiLevelType w:val="multilevel"/>
    <w:tmpl w:val="00000000"/>
    <w:lvl w:ilvl="0">
      <w:start w:val="1"/>
      <w:numFmt w:val="low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0000004"/>
    <w:multiLevelType w:val="multilevel"/>
    <w:tmpl w:val="00000000"/>
    <w:lvl w:ilvl="0">
      <w:start w:val="1"/>
      <w:numFmt w:val="low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00000005"/>
    <w:multiLevelType w:val="multilevel"/>
    <w:tmpl w:val="94C49C4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13"/>
    <w:rsid w:val="009E2127"/>
    <w:rsid w:val="00D07E51"/>
    <w:rsid w:val="00E16B13"/>
    <w:rsid w:val="00F6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F4795"/>
  <w15:docId w15:val="{D169E849-5CB5-4ED2-BFAB-23D52986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ageNumber">
    <w:name w:val="page number"/>
    <w:basedOn w:val="DefaultParagraphFont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tionmalaysia.gov.m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yeg.gov.m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cationmalaysia.gov.m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2158</Words>
  <Characters>12307</Characters>
  <Application>Microsoft Office Word</Application>
  <DocSecurity>0</DocSecurity>
  <Lines>102</Lines>
  <Paragraphs>28</Paragraphs>
  <ScaleCrop>false</ScaleCrop>
  <Company/>
  <LinksUpToDate>false</LinksUpToDate>
  <CharactersWithSpaces>14437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MOHE</dc:creator>
  <cp:lastModifiedBy>AmMas</cp:lastModifiedBy>
  <cp:revision>2</cp:revision>
  <cp:lastPrinted>2021-01-15T10:05:00Z</cp:lastPrinted>
  <dcterms:created xsi:type="dcterms:W3CDTF">2021-01-16T01:42:00Z</dcterms:created>
  <dcterms:modified xsi:type="dcterms:W3CDTF">2021-01-16T01:42:00Z</dcterms:modified>
</cp:coreProperties>
</file>