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7D1E60" w14:textId="77777777" w:rsidR="00E16B13" w:rsidRDefault="00F602B0" w:rsidP="009E2127">
      <w:pPr>
        <w:jc w:val="center"/>
        <w:rPr>
          <w:b/>
          <w:sz w:val="28"/>
          <w:szCs w:val="28"/>
          <w:u w:val="single"/>
        </w:rPr>
      </w:pPr>
      <w:r>
        <w:rPr>
          <w:noProof/>
        </w:rPr>
        <w:drawing>
          <wp:inline distT="0" distB="0" distL="114300" distR="114300" wp14:anchorId="45EB7285" wp14:editId="526C328E">
            <wp:extent cx="1173480" cy="876300"/>
            <wp:effectExtent l="0" t="0" r="7620" b="0"/>
            <wp:docPr id="1026" name="Image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173764" cy="876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31D8A" w14:textId="378F9A19" w:rsidR="00E16B13" w:rsidRDefault="00F602B0" w:rsidP="009E2127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KEMENTERIAN PENGAJIAN TINGGI</w:t>
      </w:r>
    </w:p>
    <w:p w14:paraId="2A914114" w14:textId="77777777" w:rsidR="00E16B13" w:rsidRDefault="00E16B13" w:rsidP="009E2127">
      <w:pPr>
        <w:jc w:val="center"/>
        <w:rPr>
          <w:b/>
          <w:sz w:val="28"/>
          <w:szCs w:val="28"/>
          <w:u w:val="single"/>
        </w:rPr>
      </w:pPr>
    </w:p>
    <w:p w14:paraId="217A5F2E" w14:textId="77777777" w:rsidR="00E16B13" w:rsidRDefault="00F602B0" w:rsidP="009E2127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SOALAN LAZIM (FAQ)</w:t>
      </w:r>
    </w:p>
    <w:p w14:paraId="6EA2230D" w14:textId="1B1770A0" w:rsidR="00E16B13" w:rsidRDefault="00E16B13" w:rsidP="009E2127">
      <w:pPr>
        <w:jc w:val="center"/>
        <w:rPr>
          <w:b/>
          <w:sz w:val="28"/>
          <w:szCs w:val="28"/>
        </w:rPr>
      </w:pPr>
    </w:p>
    <w:p w14:paraId="5D27A487" w14:textId="77777777" w:rsidR="00E16B13" w:rsidRDefault="00F602B0" w:rsidP="009E21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PENGOPERASIAN INSTITUSI PENDIDIKAN TINGGI (IPT) SEMASA PERINTAH KAWALAN PERGERAKAN (PKP), </w:t>
      </w:r>
      <w:r>
        <w:rPr>
          <w:b/>
          <w:sz w:val="28"/>
          <w:szCs w:val="28"/>
        </w:rPr>
        <w:br/>
        <w:t>PERINTAH KAWALAN PERGERAKAN BERSYARAT (PKPB),</w:t>
      </w:r>
    </w:p>
    <w:p w14:paraId="54DFC428" w14:textId="0C69AC8D" w:rsidR="00E16B13" w:rsidRDefault="00F602B0" w:rsidP="009E21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DAN PERINTAH KAWALAN PERGERAKAN PEMULIHAN (PKPP)</w:t>
      </w:r>
    </w:p>
    <w:p w14:paraId="277508B3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FDB9085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354421D2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KEMASUKAN PELAJAR KE KAMPUS</w:t>
      </w:r>
    </w:p>
    <w:p w14:paraId="11D25786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D74682D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Bilakah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semua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pelajar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dibenarkan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masuk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ke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kampus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untuk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aktiviti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pengajaran</w:t>
      </w:r>
      <w:proofErr w:type="spellEnd"/>
      <w:r>
        <w:rPr>
          <w:b/>
          <w:bCs/>
          <w:sz w:val="28"/>
          <w:szCs w:val="28"/>
        </w:rPr>
        <w:t xml:space="preserve"> dan </w:t>
      </w:r>
      <w:proofErr w:type="spellStart"/>
      <w:r>
        <w:rPr>
          <w:b/>
          <w:bCs/>
          <w:sz w:val="28"/>
          <w:szCs w:val="28"/>
        </w:rPr>
        <w:t>pembelajaran</w:t>
      </w:r>
      <w:proofErr w:type="spellEnd"/>
      <w:r>
        <w:rPr>
          <w:b/>
          <w:bCs/>
          <w:sz w:val="28"/>
          <w:szCs w:val="28"/>
        </w:rPr>
        <w:t xml:space="preserve"> (</w:t>
      </w:r>
      <w:proofErr w:type="spellStart"/>
      <w:r>
        <w:rPr>
          <w:b/>
          <w:bCs/>
          <w:sz w:val="28"/>
          <w:szCs w:val="28"/>
        </w:rPr>
        <w:t>PdP</w:t>
      </w:r>
      <w:proofErr w:type="spellEnd"/>
      <w:r>
        <w:rPr>
          <w:b/>
          <w:bCs/>
          <w:sz w:val="28"/>
          <w:szCs w:val="28"/>
        </w:rPr>
        <w:t xml:space="preserve">) pada </w:t>
      </w:r>
      <w:proofErr w:type="spellStart"/>
      <w:r>
        <w:rPr>
          <w:b/>
          <w:bCs/>
          <w:sz w:val="28"/>
          <w:szCs w:val="28"/>
        </w:rPr>
        <w:t>kemasukan</w:t>
      </w:r>
      <w:proofErr w:type="spellEnd"/>
      <w:r>
        <w:rPr>
          <w:b/>
          <w:bCs/>
          <w:sz w:val="28"/>
          <w:szCs w:val="28"/>
        </w:rPr>
        <w:t xml:space="preserve"> semester </w:t>
      </w:r>
      <w:proofErr w:type="spellStart"/>
      <w:r>
        <w:rPr>
          <w:b/>
          <w:bCs/>
          <w:sz w:val="28"/>
          <w:szCs w:val="28"/>
        </w:rPr>
        <w:t>baharu</w:t>
      </w:r>
      <w:proofErr w:type="spellEnd"/>
      <w:r>
        <w:rPr>
          <w:b/>
          <w:bCs/>
          <w:sz w:val="28"/>
          <w:szCs w:val="28"/>
        </w:rPr>
        <w:t xml:space="preserve"> 2021?</w:t>
      </w:r>
    </w:p>
    <w:p w14:paraId="05CD5E8B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32B0A5F5" w14:textId="77777777" w:rsidR="00E16B13" w:rsidRDefault="00F602B0" w:rsidP="009E2127">
      <w:pPr>
        <w:ind w:left="360"/>
        <w:jc w:val="both"/>
        <w:rPr>
          <w:bCs/>
          <w:sz w:val="28"/>
          <w:szCs w:val="28"/>
        </w:rPr>
      </w:pPr>
      <w:proofErr w:type="spellStart"/>
      <w:r>
        <w:rPr>
          <w:bCs/>
          <w:sz w:val="28"/>
          <w:szCs w:val="28"/>
        </w:rPr>
        <w:t>Semua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pelajar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antarabangsa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sedia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ada</w:t>
      </w:r>
      <w:proofErr w:type="spellEnd"/>
      <w:r>
        <w:rPr>
          <w:bCs/>
          <w:sz w:val="28"/>
          <w:szCs w:val="28"/>
        </w:rPr>
        <w:t xml:space="preserve"> d</w:t>
      </w:r>
      <w:r>
        <w:rPr>
          <w:bCs/>
          <w:sz w:val="28"/>
          <w:szCs w:val="28"/>
        </w:rPr>
        <w:t xml:space="preserve">an </w:t>
      </w:r>
      <w:proofErr w:type="spellStart"/>
      <w:r>
        <w:rPr>
          <w:bCs/>
          <w:sz w:val="28"/>
          <w:szCs w:val="28"/>
        </w:rPr>
        <w:t>baharu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dari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semua</w:t>
      </w:r>
      <w:proofErr w:type="spellEnd"/>
      <w:r>
        <w:rPr>
          <w:bCs/>
          <w:sz w:val="28"/>
          <w:szCs w:val="28"/>
        </w:rPr>
        <w:t xml:space="preserve"> negara </w:t>
      </w:r>
      <w:proofErr w:type="spellStart"/>
      <w:r>
        <w:rPr>
          <w:bCs/>
          <w:sz w:val="28"/>
          <w:szCs w:val="28"/>
        </w:rPr>
        <w:t>kecuali</w:t>
      </w:r>
      <w:proofErr w:type="spellEnd"/>
      <w:r>
        <w:rPr>
          <w:bCs/>
          <w:sz w:val="28"/>
          <w:szCs w:val="28"/>
        </w:rPr>
        <w:t xml:space="preserve"> United Kingdom </w:t>
      </w:r>
      <w:proofErr w:type="spellStart"/>
      <w:r>
        <w:rPr>
          <w:bCs/>
          <w:sz w:val="28"/>
          <w:szCs w:val="28"/>
        </w:rPr>
        <w:t>dibenarkan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kembali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ke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kampus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secara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fizikal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bermula</w:t>
      </w:r>
      <w:proofErr w:type="spellEnd"/>
      <w:r>
        <w:rPr>
          <w:bCs/>
          <w:sz w:val="28"/>
          <w:szCs w:val="28"/>
        </w:rPr>
        <w:t xml:space="preserve"> 1 </w:t>
      </w:r>
      <w:proofErr w:type="spellStart"/>
      <w:r>
        <w:rPr>
          <w:bCs/>
          <w:sz w:val="28"/>
          <w:szCs w:val="28"/>
        </w:rPr>
        <w:t>Januari</w:t>
      </w:r>
      <w:proofErr w:type="spellEnd"/>
      <w:r>
        <w:rPr>
          <w:bCs/>
          <w:sz w:val="28"/>
          <w:szCs w:val="28"/>
        </w:rPr>
        <w:t xml:space="preserve"> 2021. </w:t>
      </w:r>
      <w:proofErr w:type="spellStart"/>
      <w:r>
        <w:rPr>
          <w:bCs/>
          <w:sz w:val="28"/>
          <w:szCs w:val="28"/>
        </w:rPr>
        <w:t>Manakala</w:t>
      </w:r>
      <w:proofErr w:type="spellEnd"/>
      <w:r>
        <w:rPr>
          <w:bCs/>
          <w:sz w:val="28"/>
          <w:szCs w:val="28"/>
        </w:rPr>
        <w:t xml:space="preserve">, </w:t>
      </w:r>
      <w:proofErr w:type="spellStart"/>
      <w:r>
        <w:rPr>
          <w:bCs/>
          <w:sz w:val="28"/>
          <w:szCs w:val="28"/>
        </w:rPr>
        <w:t>semua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pelajar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tempatan</w:t>
      </w:r>
      <w:proofErr w:type="spellEnd"/>
      <w:r>
        <w:rPr>
          <w:bCs/>
          <w:sz w:val="28"/>
          <w:szCs w:val="28"/>
        </w:rPr>
        <w:t xml:space="preserve"> IPT </w:t>
      </w:r>
      <w:proofErr w:type="spellStart"/>
      <w:r>
        <w:rPr>
          <w:bCs/>
          <w:sz w:val="28"/>
          <w:szCs w:val="28"/>
        </w:rPr>
        <w:t>dibenarkan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kembali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ke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kampus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secara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fizikal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untuk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semua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Universiti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Awam</w:t>
      </w:r>
      <w:proofErr w:type="spellEnd"/>
      <w:r>
        <w:rPr>
          <w:bCs/>
          <w:sz w:val="28"/>
          <w:szCs w:val="28"/>
        </w:rPr>
        <w:t xml:space="preserve"> (UA), IPTS, </w:t>
      </w:r>
      <w:proofErr w:type="spellStart"/>
      <w:r>
        <w:rPr>
          <w:bCs/>
          <w:sz w:val="28"/>
          <w:szCs w:val="28"/>
        </w:rPr>
        <w:t>Politeknik</w:t>
      </w:r>
      <w:proofErr w:type="spellEnd"/>
      <w:r>
        <w:rPr>
          <w:bCs/>
          <w:sz w:val="28"/>
          <w:szCs w:val="28"/>
        </w:rPr>
        <w:t xml:space="preserve"> dan </w:t>
      </w:r>
      <w:proofErr w:type="spellStart"/>
      <w:r>
        <w:rPr>
          <w:bCs/>
          <w:sz w:val="28"/>
          <w:szCs w:val="28"/>
        </w:rPr>
        <w:t>K</w:t>
      </w:r>
      <w:r>
        <w:rPr>
          <w:bCs/>
          <w:sz w:val="28"/>
          <w:szCs w:val="28"/>
        </w:rPr>
        <w:t>olej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Komuniti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bermula</w:t>
      </w:r>
      <w:proofErr w:type="spellEnd"/>
      <w:r>
        <w:rPr>
          <w:bCs/>
          <w:sz w:val="28"/>
          <w:szCs w:val="28"/>
        </w:rPr>
        <w:t xml:space="preserve"> Mac 2021.</w:t>
      </w:r>
    </w:p>
    <w:p w14:paraId="3DDB68F8" w14:textId="77777777" w:rsidR="00E16B13" w:rsidRDefault="00E16B13" w:rsidP="009E2127">
      <w:pPr>
        <w:ind w:left="360"/>
        <w:jc w:val="both"/>
        <w:rPr>
          <w:bCs/>
          <w:sz w:val="28"/>
          <w:szCs w:val="28"/>
        </w:rPr>
      </w:pPr>
    </w:p>
    <w:p w14:paraId="0AE0A3C5" w14:textId="0164592C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dilaksanakan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berfasa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mengikut</w:t>
      </w:r>
      <w:proofErr w:type="spellEnd"/>
      <w:r>
        <w:rPr>
          <w:sz w:val="28"/>
          <w:szCs w:val="28"/>
        </w:rPr>
        <w:t xml:space="preserve"> program </w:t>
      </w:r>
      <w:proofErr w:type="spellStart"/>
      <w:r>
        <w:rPr>
          <w:sz w:val="28"/>
          <w:szCs w:val="28"/>
        </w:rPr>
        <w:t>pengajian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ditentukan</w:t>
      </w:r>
      <w:proofErr w:type="spellEnd"/>
      <w:r>
        <w:rPr>
          <w:sz w:val="28"/>
          <w:szCs w:val="28"/>
        </w:rPr>
        <w:t xml:space="preserve"> oleh IPT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mengikuti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PdP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hibrid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tempatan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zon</w:t>
      </w:r>
      <w:proofErr w:type="spellEnd"/>
      <w:r>
        <w:rPr>
          <w:sz w:val="28"/>
          <w:szCs w:val="28"/>
        </w:rPr>
        <w:t xml:space="preserve"> PKP,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ditangguhkan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kecuali</w:t>
      </w:r>
      <w:proofErr w:type="spellEnd"/>
      <w:r>
        <w:rPr>
          <w:sz w:val="28"/>
          <w:szCs w:val="28"/>
        </w:rPr>
        <w:t xml:space="preserve"> </w:t>
      </w:r>
      <w:bookmarkStart w:id="0" w:name="_Hlk61636484"/>
      <w:proofErr w:type="spellStart"/>
      <w:r>
        <w:rPr>
          <w:sz w:val="28"/>
          <w:szCs w:val="28"/>
        </w:rPr>
        <w:t>p</w:t>
      </w:r>
      <w:r>
        <w:rPr>
          <w:sz w:val="28"/>
          <w:szCs w:val="28"/>
        </w:rPr>
        <w:t>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berkeperluan</w:t>
      </w:r>
      <w:proofErr w:type="spellEnd"/>
      <w:r>
        <w:rPr>
          <w:sz w:val="28"/>
          <w:szCs w:val="28"/>
        </w:rPr>
        <w:t xml:space="preserve"> dan yang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mengambil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peperiksaan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antarabangsa</w:t>
      </w:r>
      <w:proofErr w:type="spellEnd"/>
      <w:r>
        <w:rPr>
          <w:sz w:val="28"/>
          <w:szCs w:val="28"/>
        </w:rPr>
        <w:t xml:space="preserve"> dan badan </w:t>
      </w:r>
      <w:proofErr w:type="spellStart"/>
      <w:r>
        <w:rPr>
          <w:sz w:val="28"/>
          <w:szCs w:val="28"/>
        </w:rPr>
        <w:t>profesional</w:t>
      </w:r>
      <w:bookmarkEnd w:id="0"/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mendapatkan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kebenaran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pergerakan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merentas</w:t>
      </w:r>
      <w:proofErr w:type="spellEnd"/>
      <w:r>
        <w:rPr>
          <w:sz w:val="28"/>
          <w:szCs w:val="28"/>
        </w:rPr>
        <w:t xml:space="preserve"> negeri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daerah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pulang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IPT </w:t>
      </w:r>
      <w:proofErr w:type="spellStart"/>
      <w:r>
        <w:rPr>
          <w:sz w:val="28"/>
          <w:szCs w:val="28"/>
        </w:rPr>
        <w:t>berkenaan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Perintah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Kawalan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Pergerakan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Diperketatkan</w:t>
      </w:r>
      <w:proofErr w:type="spellEnd"/>
      <w:r>
        <w:rPr>
          <w:sz w:val="28"/>
          <w:szCs w:val="28"/>
        </w:rPr>
        <w:t xml:space="preserve"> (PKPD)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ditangguhkan</w:t>
      </w:r>
      <w:proofErr w:type="spellEnd"/>
      <w:r w:rsidR="009E2127">
        <w:rPr>
          <w:sz w:val="28"/>
          <w:szCs w:val="28"/>
        </w:rPr>
        <w:t>.</w:t>
      </w:r>
    </w:p>
    <w:p w14:paraId="66F78180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402FE989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kos </w:t>
      </w:r>
      <w:proofErr w:type="spellStart"/>
      <w:r>
        <w:rPr>
          <w:b/>
          <w:sz w:val="28"/>
          <w:szCs w:val="28"/>
        </w:rPr>
        <w:t>pergerakan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kembali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ditanggung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pihak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kerajaan</w:t>
      </w:r>
      <w:proofErr w:type="spellEnd"/>
      <w:r>
        <w:rPr>
          <w:b/>
          <w:sz w:val="28"/>
          <w:szCs w:val="28"/>
        </w:rPr>
        <w:t>?</w:t>
      </w:r>
    </w:p>
    <w:p w14:paraId="091F050A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06110310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TIDAK.</w:t>
      </w:r>
      <w:r>
        <w:rPr>
          <w:sz w:val="28"/>
          <w:szCs w:val="28"/>
        </w:rPr>
        <w:t xml:space="preserve"> Kos </w:t>
      </w:r>
      <w:proofErr w:type="spellStart"/>
      <w:r>
        <w:rPr>
          <w:sz w:val="28"/>
          <w:szCs w:val="28"/>
        </w:rPr>
        <w:t>adalah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bawah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tanggungan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sendiri</w:t>
      </w:r>
      <w:proofErr w:type="spellEnd"/>
      <w:r>
        <w:rPr>
          <w:sz w:val="28"/>
          <w:szCs w:val="28"/>
        </w:rPr>
        <w:t>.</w:t>
      </w:r>
    </w:p>
    <w:p w14:paraId="3E43A864" w14:textId="7A6A5F44" w:rsidR="00E16B13" w:rsidRDefault="00E16B13" w:rsidP="009E2127">
      <w:pPr>
        <w:jc w:val="both"/>
        <w:rPr>
          <w:sz w:val="28"/>
          <w:szCs w:val="28"/>
        </w:rPr>
      </w:pPr>
    </w:p>
    <w:p w14:paraId="5DD59C60" w14:textId="77777777" w:rsidR="009E2127" w:rsidRDefault="009E2127" w:rsidP="009E2127">
      <w:pPr>
        <w:jc w:val="both"/>
        <w:rPr>
          <w:sz w:val="28"/>
          <w:szCs w:val="28"/>
        </w:rPr>
      </w:pPr>
    </w:p>
    <w:p w14:paraId="449FCD4F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kemasukan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semula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</w:t>
      </w:r>
      <w:r>
        <w:rPr>
          <w:b/>
          <w:sz w:val="28"/>
          <w:szCs w:val="28"/>
        </w:rPr>
        <w:t>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secara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fizikal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melibatkan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semua</w:t>
      </w:r>
      <w:proofErr w:type="spellEnd"/>
      <w:r>
        <w:rPr>
          <w:b/>
          <w:sz w:val="28"/>
          <w:szCs w:val="28"/>
        </w:rPr>
        <w:t xml:space="preserve"> IPT?</w:t>
      </w:r>
    </w:p>
    <w:p w14:paraId="41942664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6B91AA3C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YA.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IPT di </w:t>
      </w:r>
      <w:proofErr w:type="spellStart"/>
      <w:r>
        <w:rPr>
          <w:sz w:val="28"/>
          <w:szCs w:val="28"/>
        </w:rPr>
        <w:t>bawah</w:t>
      </w:r>
      <w:proofErr w:type="spellEnd"/>
      <w:r>
        <w:rPr>
          <w:sz w:val="28"/>
          <w:szCs w:val="28"/>
        </w:rPr>
        <w:t xml:space="preserve"> KPT </w:t>
      </w:r>
      <w:proofErr w:type="spellStart"/>
      <w:r>
        <w:rPr>
          <w:sz w:val="28"/>
          <w:szCs w:val="28"/>
        </w:rPr>
        <w:t>termasuk</w:t>
      </w:r>
      <w:proofErr w:type="spellEnd"/>
      <w:r>
        <w:rPr>
          <w:sz w:val="28"/>
          <w:szCs w:val="28"/>
        </w:rPr>
        <w:t xml:space="preserve"> UA, IPTS, </w:t>
      </w:r>
      <w:proofErr w:type="spellStart"/>
      <w:r>
        <w:rPr>
          <w:sz w:val="28"/>
          <w:szCs w:val="28"/>
        </w:rPr>
        <w:t>politeknik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kolej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komuniti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bermula</w:t>
      </w:r>
      <w:proofErr w:type="spellEnd"/>
      <w:r>
        <w:rPr>
          <w:sz w:val="28"/>
          <w:szCs w:val="28"/>
        </w:rPr>
        <w:t xml:space="preserve"> Mac 2021.</w:t>
      </w:r>
    </w:p>
    <w:p w14:paraId="4E3CACD1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8BEB2DC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16E048BD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Bagaimana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dengan</w:t>
      </w:r>
      <w:proofErr w:type="spellEnd"/>
      <w:r>
        <w:rPr>
          <w:b/>
          <w:sz w:val="28"/>
          <w:szCs w:val="28"/>
        </w:rPr>
        <w:t xml:space="preserve"> proses </w:t>
      </w:r>
      <w:proofErr w:type="spellStart"/>
      <w:r>
        <w:rPr>
          <w:b/>
          <w:sz w:val="28"/>
          <w:szCs w:val="28"/>
        </w:rPr>
        <w:t>kemasukan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sedia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ada</w:t>
      </w:r>
      <w:proofErr w:type="spellEnd"/>
      <w:r>
        <w:rPr>
          <w:b/>
          <w:sz w:val="28"/>
          <w:szCs w:val="28"/>
        </w:rPr>
        <w:t xml:space="preserve"> dan </w:t>
      </w:r>
      <w:proofErr w:type="spellStart"/>
      <w:r>
        <w:rPr>
          <w:b/>
          <w:sz w:val="28"/>
          <w:szCs w:val="28"/>
        </w:rPr>
        <w:t>baharu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tinggal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dalam</w:t>
      </w:r>
      <w:proofErr w:type="spellEnd"/>
      <w:r>
        <w:rPr>
          <w:b/>
          <w:sz w:val="28"/>
          <w:szCs w:val="28"/>
        </w:rPr>
        <w:t xml:space="preserve"> dan </w:t>
      </w:r>
      <w:proofErr w:type="spellStart"/>
      <w:r>
        <w:rPr>
          <w:b/>
          <w:sz w:val="28"/>
          <w:szCs w:val="28"/>
        </w:rPr>
        <w:t>luar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35533195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53A20070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Perancangan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urusan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adalah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berfasa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dilaksanakan</w:t>
      </w:r>
      <w:proofErr w:type="spellEnd"/>
      <w:r>
        <w:rPr>
          <w:sz w:val="28"/>
          <w:szCs w:val="28"/>
        </w:rPr>
        <w:t xml:space="preserve"> oleh IPT masing-masing.</w:t>
      </w:r>
    </w:p>
    <w:p w14:paraId="08F7A454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1F67E39D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F93C13E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Bilakah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pergerakan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secara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berfasa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boleh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dibuat</w:t>
      </w:r>
      <w:proofErr w:type="spellEnd"/>
      <w:r>
        <w:rPr>
          <w:b/>
          <w:sz w:val="28"/>
          <w:szCs w:val="28"/>
        </w:rPr>
        <w:t>?</w:t>
      </w:r>
    </w:p>
    <w:p w14:paraId="1269651B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705880C4" w14:textId="77777777" w:rsidR="00E16B13" w:rsidRDefault="00F602B0" w:rsidP="009E2127">
      <w:pPr>
        <w:ind w:left="360"/>
        <w:jc w:val="both"/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Pergerakan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boleh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seawal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pertengahan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Februar</w:t>
      </w:r>
      <w:r>
        <w:rPr>
          <w:sz w:val="28"/>
          <w:szCs w:val="28"/>
        </w:rPr>
        <w:t>i</w:t>
      </w:r>
      <w:proofErr w:type="spellEnd"/>
      <w:r>
        <w:rPr>
          <w:sz w:val="28"/>
          <w:szCs w:val="28"/>
        </w:rPr>
        <w:t xml:space="preserve"> 2021</w:t>
      </w:r>
      <w:r>
        <w:rPr>
          <w:b/>
          <w:sz w:val="28"/>
          <w:szCs w:val="28"/>
        </w:rPr>
        <w:t>.</w:t>
      </w:r>
    </w:p>
    <w:p w14:paraId="0E50D5BE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4E249B49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6D662160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IPT </w:t>
      </w:r>
      <w:proofErr w:type="spellStart"/>
      <w:r>
        <w:rPr>
          <w:b/>
          <w:sz w:val="28"/>
          <w:szCs w:val="28"/>
        </w:rPr>
        <w:t>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mengeluarkan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makluman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tarikh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kepada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terlibat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pulang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021B4243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6AC9A47B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YA</w:t>
      </w:r>
      <w:r>
        <w:rPr>
          <w:sz w:val="28"/>
          <w:szCs w:val="28"/>
        </w:rPr>
        <w:t xml:space="preserve">. IPT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mengeluarkan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panggilan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pemakluman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pergerakan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kembali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lancar</w:t>
      </w:r>
      <w:proofErr w:type="spellEnd"/>
      <w:r>
        <w:rPr>
          <w:sz w:val="28"/>
          <w:szCs w:val="28"/>
        </w:rPr>
        <w:t>.</w:t>
      </w:r>
    </w:p>
    <w:p w14:paraId="54B7FFF7" w14:textId="66DD05A2" w:rsidR="00E16B13" w:rsidRDefault="00E16B13" w:rsidP="009E2127">
      <w:pPr>
        <w:jc w:val="both"/>
        <w:rPr>
          <w:sz w:val="28"/>
          <w:szCs w:val="28"/>
        </w:rPr>
      </w:pPr>
    </w:p>
    <w:p w14:paraId="482E143B" w14:textId="2ACB095B" w:rsidR="009E2127" w:rsidRDefault="009E2127" w:rsidP="009E2127">
      <w:pPr>
        <w:jc w:val="both"/>
        <w:rPr>
          <w:sz w:val="28"/>
          <w:szCs w:val="28"/>
        </w:rPr>
      </w:pPr>
    </w:p>
    <w:p w14:paraId="4A32AD71" w14:textId="77777777" w:rsidR="009E2127" w:rsidRDefault="009E2127" w:rsidP="009E2127">
      <w:pPr>
        <w:jc w:val="both"/>
        <w:rPr>
          <w:sz w:val="28"/>
          <w:szCs w:val="28"/>
        </w:rPr>
      </w:pPr>
    </w:p>
    <w:p w14:paraId="31E38C42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AKTI</w:t>
      </w:r>
      <w:r>
        <w:rPr>
          <w:b/>
          <w:sz w:val="28"/>
          <w:szCs w:val="28"/>
          <w:u w:val="single"/>
        </w:rPr>
        <w:t>VITI PENGAJARAN DAN PEMBELAJARAN</w:t>
      </w:r>
    </w:p>
    <w:p w14:paraId="01889E8A" w14:textId="77777777" w:rsidR="00E16B13" w:rsidRDefault="00E16B13" w:rsidP="009E2127">
      <w:pPr>
        <w:jc w:val="both"/>
        <w:rPr>
          <w:sz w:val="28"/>
          <w:szCs w:val="28"/>
        </w:rPr>
      </w:pPr>
    </w:p>
    <w:p w14:paraId="7136D073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aktiviti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PdP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secara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bersemuka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bagi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kembali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5EE7AE15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790E4CFE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YA. </w:t>
      </w:r>
      <w:proofErr w:type="spellStart"/>
      <w:r>
        <w:rPr>
          <w:sz w:val="28"/>
          <w:szCs w:val="28"/>
        </w:rPr>
        <w:t>Namun</w:t>
      </w:r>
      <w:proofErr w:type="spellEnd"/>
      <w:r>
        <w:rPr>
          <w:sz w:val="28"/>
          <w:szCs w:val="28"/>
        </w:rPr>
        <w:t xml:space="preserve">, IPT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SOP </w:t>
      </w:r>
      <w:proofErr w:type="spellStart"/>
      <w:r>
        <w:rPr>
          <w:sz w:val="28"/>
          <w:szCs w:val="28"/>
        </w:rPr>
        <w:t>dipatuhi</w:t>
      </w:r>
      <w:proofErr w:type="spellEnd"/>
      <w:r>
        <w:rPr>
          <w:sz w:val="28"/>
          <w:szCs w:val="28"/>
        </w:rPr>
        <w:t xml:space="preserve">.  </w:t>
      </w:r>
    </w:p>
    <w:p w14:paraId="34ACA5A9" w14:textId="77777777" w:rsidR="00E16B13" w:rsidRDefault="00E16B13" w:rsidP="009E2127">
      <w:pPr>
        <w:jc w:val="both"/>
        <w:rPr>
          <w:b/>
          <w:sz w:val="28"/>
          <w:szCs w:val="28"/>
          <w:highlight w:val="yellow"/>
        </w:rPr>
      </w:pPr>
    </w:p>
    <w:p w14:paraId="5E5C01C2" w14:textId="77777777" w:rsidR="00E16B13" w:rsidRDefault="00F602B0" w:rsidP="009E2127">
      <w:pPr>
        <w:numPr>
          <w:ilvl w:val="0"/>
          <w:numId w:val="5"/>
        </w:numPr>
        <w:ind w:left="360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Bagaimana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dengan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pembelajaran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sepanjang</w:t>
      </w:r>
      <w:proofErr w:type="spellEnd"/>
      <w:r>
        <w:rPr>
          <w:b/>
          <w:sz w:val="28"/>
          <w:szCs w:val="28"/>
        </w:rPr>
        <w:t xml:space="preserve"> PKP?</w:t>
      </w:r>
    </w:p>
    <w:p w14:paraId="0ABC669E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78B96787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</w:t>
      </w:r>
      <w:r>
        <w:rPr>
          <w:sz w:val="28"/>
          <w:szCs w:val="28"/>
        </w:rPr>
        <w:t>embelajaran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program </w:t>
      </w:r>
      <w:proofErr w:type="spellStart"/>
      <w:r>
        <w:rPr>
          <w:sz w:val="28"/>
          <w:szCs w:val="28"/>
        </w:rPr>
        <w:t>pengajian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diteruskan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pembelajaran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talian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sehingga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PKP </w:t>
      </w:r>
      <w:proofErr w:type="spellStart"/>
      <w:r>
        <w:rPr>
          <w:sz w:val="28"/>
          <w:szCs w:val="28"/>
        </w:rPr>
        <w:t>manakala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berada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kekal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masing-masing.</w:t>
      </w:r>
    </w:p>
    <w:p w14:paraId="7BC5A5B8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8737176" w14:textId="77777777" w:rsidR="00E16B13" w:rsidRDefault="00E16B13" w:rsidP="009E2127">
      <w:pPr>
        <w:jc w:val="both"/>
        <w:rPr>
          <w:sz w:val="28"/>
          <w:szCs w:val="28"/>
        </w:rPr>
      </w:pPr>
    </w:p>
    <w:p w14:paraId="2FD4B22E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AKTIVITI PELAJAR</w:t>
      </w:r>
    </w:p>
    <w:p w14:paraId="0DC46149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41D4E770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aktiviti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termasuk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kelab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per</w:t>
      </w:r>
      <w:r>
        <w:rPr>
          <w:b/>
          <w:sz w:val="28"/>
          <w:szCs w:val="28"/>
        </w:rPr>
        <w:t>satuan</w:t>
      </w:r>
      <w:proofErr w:type="spellEnd"/>
      <w:r>
        <w:rPr>
          <w:b/>
          <w:sz w:val="28"/>
          <w:szCs w:val="28"/>
        </w:rPr>
        <w:t xml:space="preserve"> dan ko-</w:t>
      </w:r>
      <w:proofErr w:type="spellStart"/>
      <w:r>
        <w:rPr>
          <w:b/>
          <w:sz w:val="28"/>
          <w:szCs w:val="28"/>
        </w:rPr>
        <w:t>kurikulum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? </w:t>
      </w:r>
    </w:p>
    <w:p w14:paraId="1FBF9D30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14FE0AB0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aktiviti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termasuk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kelab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persatuan</w:t>
      </w:r>
      <w:proofErr w:type="spellEnd"/>
      <w:r>
        <w:rPr>
          <w:sz w:val="28"/>
          <w:szCs w:val="28"/>
        </w:rPr>
        <w:t xml:space="preserve"> dan ko-</w:t>
      </w:r>
      <w:proofErr w:type="spellStart"/>
      <w:r>
        <w:rPr>
          <w:sz w:val="28"/>
          <w:szCs w:val="28"/>
        </w:rPr>
        <w:t>kurikulum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tidak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dilaksanakan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bersemuka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berkumpulan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UA yang </w:t>
      </w:r>
      <w:proofErr w:type="spellStart"/>
      <w:r>
        <w:rPr>
          <w:sz w:val="28"/>
          <w:szCs w:val="28"/>
        </w:rPr>
        <w:t>berada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kawasan</w:t>
      </w:r>
      <w:proofErr w:type="spellEnd"/>
      <w:r>
        <w:rPr>
          <w:sz w:val="28"/>
          <w:szCs w:val="28"/>
        </w:rPr>
        <w:t xml:space="preserve"> PKP dan PKPB. </w:t>
      </w:r>
    </w:p>
    <w:p w14:paraId="70ECCA04" w14:textId="77777777" w:rsidR="00E16B13" w:rsidRDefault="00E16B13" w:rsidP="009E2127">
      <w:pPr>
        <w:jc w:val="both"/>
        <w:rPr>
          <w:sz w:val="28"/>
          <w:szCs w:val="28"/>
        </w:rPr>
      </w:pPr>
    </w:p>
    <w:p w14:paraId="470EF19D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IPT ya</w:t>
      </w:r>
      <w:r>
        <w:rPr>
          <w:sz w:val="28"/>
          <w:szCs w:val="28"/>
        </w:rPr>
        <w:t xml:space="preserve">ng </w:t>
      </w:r>
      <w:proofErr w:type="spellStart"/>
      <w:r>
        <w:rPr>
          <w:sz w:val="28"/>
          <w:szCs w:val="28"/>
        </w:rPr>
        <w:t>berada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kawasan</w:t>
      </w:r>
      <w:proofErr w:type="spellEnd"/>
      <w:r>
        <w:rPr>
          <w:sz w:val="28"/>
          <w:szCs w:val="28"/>
        </w:rPr>
        <w:t xml:space="preserve"> PKPP,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aktiviti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boleh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dilaksanakan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mematuhi</w:t>
      </w:r>
      <w:proofErr w:type="spellEnd"/>
      <w:r>
        <w:rPr>
          <w:sz w:val="28"/>
          <w:szCs w:val="28"/>
        </w:rPr>
        <w:t xml:space="preserve"> SOP yang </w:t>
      </w:r>
      <w:proofErr w:type="spellStart"/>
      <w:r>
        <w:rPr>
          <w:sz w:val="28"/>
          <w:szCs w:val="28"/>
        </w:rPr>
        <w:t>berkuatkuasa</w:t>
      </w:r>
      <w:proofErr w:type="spellEnd"/>
      <w:r>
        <w:rPr>
          <w:sz w:val="28"/>
          <w:szCs w:val="28"/>
        </w:rPr>
        <w:t xml:space="preserve">. </w:t>
      </w:r>
    </w:p>
    <w:p w14:paraId="2357FF1C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1E29E4E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Pelaksanaan</w:t>
      </w:r>
      <w:proofErr w:type="spellEnd"/>
      <w:r>
        <w:rPr>
          <w:sz w:val="28"/>
          <w:szCs w:val="28"/>
        </w:rPr>
        <w:t xml:space="preserve"> program/</w:t>
      </w:r>
      <w:proofErr w:type="spellStart"/>
      <w:r>
        <w:rPr>
          <w:sz w:val="28"/>
          <w:szCs w:val="28"/>
        </w:rPr>
        <w:t>aktiviti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talian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platform digital yang </w:t>
      </w:r>
      <w:proofErr w:type="spellStart"/>
      <w:r>
        <w:rPr>
          <w:sz w:val="28"/>
          <w:szCs w:val="28"/>
        </w:rPr>
        <w:t>bersesuaian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adalah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digalakkan</w:t>
      </w:r>
      <w:proofErr w:type="spellEnd"/>
      <w:r>
        <w:rPr>
          <w:sz w:val="28"/>
          <w:szCs w:val="28"/>
        </w:rPr>
        <w:t>.</w:t>
      </w:r>
    </w:p>
    <w:p w14:paraId="6DDFD499" w14:textId="77777777" w:rsidR="00E16B13" w:rsidRDefault="00E16B13" w:rsidP="009E2127">
      <w:pPr>
        <w:jc w:val="both"/>
        <w:rPr>
          <w:sz w:val="28"/>
          <w:szCs w:val="28"/>
        </w:rPr>
      </w:pPr>
    </w:p>
    <w:p w14:paraId="3EEBEF9D" w14:textId="77777777" w:rsidR="00E16B13" w:rsidRDefault="00E16B13" w:rsidP="009E2127">
      <w:pPr>
        <w:jc w:val="both"/>
        <w:rPr>
          <w:sz w:val="28"/>
          <w:szCs w:val="28"/>
        </w:rPr>
      </w:pPr>
    </w:p>
    <w:p w14:paraId="7C543884" w14:textId="1534A989" w:rsidR="00E16B13" w:rsidRDefault="00E16B13" w:rsidP="009E2127">
      <w:pPr>
        <w:jc w:val="both"/>
        <w:rPr>
          <w:sz w:val="28"/>
          <w:szCs w:val="28"/>
        </w:rPr>
      </w:pPr>
    </w:p>
    <w:p w14:paraId="2058AC50" w14:textId="77777777" w:rsidR="009E2127" w:rsidRDefault="009E2127" w:rsidP="009E2127">
      <w:pPr>
        <w:jc w:val="both"/>
        <w:rPr>
          <w:sz w:val="28"/>
          <w:szCs w:val="28"/>
        </w:rPr>
      </w:pPr>
    </w:p>
    <w:p w14:paraId="46092207" w14:textId="77777777" w:rsidR="00E16B13" w:rsidRDefault="00E16B13" w:rsidP="009E2127">
      <w:pPr>
        <w:jc w:val="both"/>
        <w:rPr>
          <w:sz w:val="28"/>
          <w:szCs w:val="28"/>
        </w:rPr>
      </w:pPr>
    </w:p>
    <w:p w14:paraId="676B4CF8" w14:textId="77777777" w:rsidR="00E16B13" w:rsidRDefault="00E16B13" w:rsidP="009E2127">
      <w:pPr>
        <w:jc w:val="both"/>
        <w:rPr>
          <w:sz w:val="28"/>
          <w:szCs w:val="28"/>
        </w:rPr>
      </w:pPr>
    </w:p>
    <w:p w14:paraId="1A74AB8D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PUSAT PENGASINGAN</w:t>
      </w:r>
    </w:p>
    <w:p w14:paraId="08E5F174" w14:textId="77777777" w:rsidR="00E16B13" w:rsidRDefault="00E16B13" w:rsidP="009E2127">
      <w:pPr>
        <w:jc w:val="both"/>
        <w:rPr>
          <w:b/>
          <w:sz w:val="28"/>
          <w:szCs w:val="28"/>
          <w:u w:val="single"/>
        </w:rPr>
      </w:pPr>
    </w:p>
    <w:p w14:paraId="786CAF93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dimaksudkan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dengan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pusat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pengasingan</w:t>
      </w:r>
      <w:proofErr w:type="spellEnd"/>
      <w:r>
        <w:rPr>
          <w:b/>
          <w:sz w:val="28"/>
          <w:szCs w:val="28"/>
        </w:rPr>
        <w:t>?</w:t>
      </w:r>
    </w:p>
    <w:p w14:paraId="7C98A2B2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6A67018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Pusat </w:t>
      </w:r>
      <w:proofErr w:type="spellStart"/>
      <w:r>
        <w:rPr>
          <w:sz w:val="28"/>
          <w:szCs w:val="28"/>
        </w:rPr>
        <w:t>Pengasingan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merupakan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fasiliti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disediakan</w:t>
      </w:r>
      <w:proofErr w:type="spellEnd"/>
      <w:r>
        <w:rPr>
          <w:sz w:val="28"/>
          <w:szCs w:val="28"/>
        </w:rPr>
        <w:t xml:space="preserve"> oleh IPT </w:t>
      </w:r>
      <w:proofErr w:type="spellStart"/>
      <w:r>
        <w:rPr>
          <w:sz w:val="28"/>
          <w:szCs w:val="28"/>
        </w:rPr>
        <w:t>sebagai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zon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pengawasan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memantau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tahap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kesihatan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risiko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en-MY"/>
        </w:rPr>
        <w:t>zon</w:t>
      </w:r>
      <w:proofErr w:type="spellEnd"/>
      <w:r>
        <w:rPr>
          <w:color w:val="000000"/>
          <w:sz w:val="28"/>
          <w:szCs w:val="28"/>
          <w:lang w:val="en-MY"/>
        </w:rPr>
        <w:t xml:space="preserve"> PKPB </w:t>
      </w:r>
      <w:proofErr w:type="spellStart"/>
      <w:r>
        <w:rPr>
          <w:sz w:val="28"/>
          <w:szCs w:val="28"/>
        </w:rPr>
        <w:t>sebagai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langkah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mengawal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penularan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pandemik</w:t>
      </w:r>
      <w:proofErr w:type="spellEnd"/>
      <w:r>
        <w:rPr>
          <w:sz w:val="28"/>
          <w:szCs w:val="28"/>
        </w:rPr>
        <w:t xml:space="preserve"> COVID-19.</w:t>
      </w:r>
    </w:p>
    <w:p w14:paraId="3A26EBB6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22D784B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256C7A30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Siapa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menanggung</w:t>
      </w:r>
      <w:proofErr w:type="spellEnd"/>
      <w:r>
        <w:rPr>
          <w:b/>
          <w:sz w:val="28"/>
          <w:szCs w:val="28"/>
        </w:rPr>
        <w:t xml:space="preserve"> kos </w:t>
      </w:r>
      <w:proofErr w:type="spellStart"/>
      <w:r>
        <w:rPr>
          <w:b/>
          <w:sz w:val="28"/>
          <w:szCs w:val="28"/>
        </w:rPr>
        <w:t>penginapan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pusat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pengasingan</w:t>
      </w:r>
      <w:proofErr w:type="spellEnd"/>
      <w:r>
        <w:rPr>
          <w:b/>
          <w:sz w:val="28"/>
          <w:szCs w:val="28"/>
        </w:rPr>
        <w:t>?</w:t>
      </w:r>
    </w:p>
    <w:p w14:paraId="4D984BF8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6A75357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Kos </w:t>
      </w:r>
      <w:proofErr w:type="spellStart"/>
      <w:r>
        <w:rPr>
          <w:sz w:val="28"/>
          <w:szCs w:val="28"/>
        </w:rPr>
        <w:t>penginapan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pusat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pengasingan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ditanggung</w:t>
      </w:r>
      <w:proofErr w:type="spellEnd"/>
      <w:r>
        <w:rPr>
          <w:sz w:val="28"/>
          <w:szCs w:val="28"/>
        </w:rPr>
        <w:t xml:space="preserve"> oleh IPT masing-masing.</w:t>
      </w:r>
    </w:p>
    <w:p w14:paraId="3C35202D" w14:textId="77777777" w:rsidR="00E16B13" w:rsidRDefault="00E16B13" w:rsidP="009E2127">
      <w:pPr>
        <w:jc w:val="both"/>
        <w:rPr>
          <w:sz w:val="28"/>
          <w:szCs w:val="28"/>
        </w:rPr>
      </w:pPr>
    </w:p>
    <w:p w14:paraId="5D202394" w14:textId="77777777" w:rsidR="00E16B13" w:rsidRDefault="00E16B13" w:rsidP="009E2127">
      <w:pPr>
        <w:jc w:val="both"/>
        <w:rPr>
          <w:sz w:val="28"/>
          <w:szCs w:val="28"/>
        </w:rPr>
      </w:pPr>
    </w:p>
    <w:p w14:paraId="3501DEAD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zon</w:t>
      </w:r>
      <w:proofErr w:type="spellEnd"/>
      <w:r>
        <w:rPr>
          <w:b/>
          <w:color w:val="000000"/>
          <w:sz w:val="28"/>
          <w:szCs w:val="28"/>
        </w:rPr>
        <w:t xml:space="preserve"> PKPB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hadir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23C85AA2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5849ACC7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YA.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zon</w:t>
      </w:r>
      <w:proofErr w:type="spellEnd"/>
      <w:r>
        <w:rPr>
          <w:color w:val="000000"/>
          <w:sz w:val="28"/>
          <w:szCs w:val="28"/>
        </w:rPr>
        <w:t xml:space="preserve"> PKPB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hadir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lebih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</w:t>
      </w:r>
      <w:r>
        <w:rPr>
          <w:sz w:val="28"/>
          <w:szCs w:val="28"/>
        </w:rPr>
        <w:t>wal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pengasingan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10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pusat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pengasingan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disediakan</w:t>
      </w:r>
      <w:proofErr w:type="spellEnd"/>
      <w:r>
        <w:rPr>
          <w:sz w:val="28"/>
          <w:szCs w:val="28"/>
        </w:rPr>
        <w:t xml:space="preserve"> oleh IPT.</w:t>
      </w:r>
    </w:p>
    <w:p w14:paraId="1D76236A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58395A2B" w14:textId="1A3DE285" w:rsidR="00E16B13" w:rsidRDefault="00E16B13" w:rsidP="009E2127">
      <w:pPr>
        <w:jc w:val="both"/>
        <w:rPr>
          <w:sz w:val="28"/>
          <w:szCs w:val="28"/>
        </w:rPr>
      </w:pPr>
    </w:p>
    <w:p w14:paraId="5327CD2D" w14:textId="38F70E6A" w:rsidR="009E2127" w:rsidRDefault="009E2127" w:rsidP="009E2127">
      <w:pPr>
        <w:jc w:val="both"/>
        <w:rPr>
          <w:sz w:val="28"/>
          <w:szCs w:val="28"/>
        </w:rPr>
      </w:pPr>
    </w:p>
    <w:p w14:paraId="78F0D4E4" w14:textId="4A242D9B" w:rsidR="009E2127" w:rsidRDefault="009E2127" w:rsidP="009E2127">
      <w:pPr>
        <w:jc w:val="both"/>
        <w:rPr>
          <w:sz w:val="28"/>
          <w:szCs w:val="28"/>
        </w:rPr>
      </w:pPr>
    </w:p>
    <w:p w14:paraId="68F67A08" w14:textId="52B4863B" w:rsidR="009E2127" w:rsidRDefault="009E2127" w:rsidP="009E2127">
      <w:pPr>
        <w:jc w:val="both"/>
        <w:rPr>
          <w:sz w:val="28"/>
          <w:szCs w:val="28"/>
        </w:rPr>
      </w:pPr>
    </w:p>
    <w:p w14:paraId="728E72E7" w14:textId="5DDAF037" w:rsidR="009E2127" w:rsidRDefault="009E2127" w:rsidP="009E2127">
      <w:pPr>
        <w:jc w:val="both"/>
        <w:rPr>
          <w:sz w:val="28"/>
          <w:szCs w:val="28"/>
        </w:rPr>
      </w:pPr>
    </w:p>
    <w:p w14:paraId="333E6831" w14:textId="7C2FDD17" w:rsidR="009E2127" w:rsidRDefault="009E2127" w:rsidP="009E2127">
      <w:pPr>
        <w:jc w:val="both"/>
        <w:rPr>
          <w:sz w:val="28"/>
          <w:szCs w:val="28"/>
        </w:rPr>
      </w:pPr>
    </w:p>
    <w:p w14:paraId="5341AB86" w14:textId="195E0A60" w:rsidR="009E2127" w:rsidRDefault="009E2127" w:rsidP="009E2127">
      <w:pPr>
        <w:jc w:val="both"/>
        <w:rPr>
          <w:sz w:val="28"/>
          <w:szCs w:val="28"/>
        </w:rPr>
      </w:pPr>
    </w:p>
    <w:p w14:paraId="47C0BE6B" w14:textId="4855FBE4" w:rsidR="009E2127" w:rsidRDefault="009E2127" w:rsidP="009E2127">
      <w:pPr>
        <w:jc w:val="both"/>
        <w:rPr>
          <w:sz w:val="28"/>
          <w:szCs w:val="28"/>
        </w:rPr>
      </w:pPr>
    </w:p>
    <w:p w14:paraId="25AD3EAF" w14:textId="024A85C9" w:rsidR="009E2127" w:rsidRDefault="009E2127" w:rsidP="009E2127">
      <w:pPr>
        <w:jc w:val="both"/>
        <w:rPr>
          <w:sz w:val="28"/>
          <w:szCs w:val="28"/>
        </w:rPr>
      </w:pPr>
    </w:p>
    <w:p w14:paraId="7FFB2B0F" w14:textId="61AFE3BF" w:rsidR="009E2127" w:rsidRDefault="009E2127" w:rsidP="009E2127">
      <w:pPr>
        <w:jc w:val="both"/>
        <w:rPr>
          <w:sz w:val="28"/>
          <w:szCs w:val="28"/>
        </w:rPr>
      </w:pPr>
    </w:p>
    <w:p w14:paraId="33C10C8D" w14:textId="100B41DC" w:rsidR="009E2127" w:rsidRDefault="009E2127" w:rsidP="009E2127">
      <w:pPr>
        <w:jc w:val="both"/>
        <w:rPr>
          <w:sz w:val="28"/>
          <w:szCs w:val="28"/>
        </w:rPr>
      </w:pPr>
    </w:p>
    <w:p w14:paraId="1AEA5716" w14:textId="2B1BA961" w:rsidR="009E2127" w:rsidRDefault="009E2127" w:rsidP="009E2127">
      <w:pPr>
        <w:jc w:val="both"/>
        <w:rPr>
          <w:sz w:val="28"/>
          <w:szCs w:val="28"/>
        </w:rPr>
      </w:pPr>
    </w:p>
    <w:p w14:paraId="5F3DC587" w14:textId="77777777" w:rsidR="009E2127" w:rsidRDefault="009E2127" w:rsidP="009E2127">
      <w:pPr>
        <w:jc w:val="both"/>
        <w:rPr>
          <w:sz w:val="28"/>
          <w:szCs w:val="28"/>
        </w:rPr>
      </w:pPr>
    </w:p>
    <w:p w14:paraId="2B451A75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LANGKAH KESELAMATAN</w:t>
      </w:r>
    </w:p>
    <w:p w14:paraId="1514D77E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5B9BC03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i/>
          <w:color w:val="000000"/>
          <w:sz w:val="28"/>
          <w:szCs w:val="28"/>
        </w:rPr>
      </w:pPr>
      <w:proofErr w:type="spellStart"/>
      <w:r>
        <w:rPr>
          <w:b/>
          <w:color w:val="000000"/>
          <w:sz w:val="28"/>
          <w:szCs w:val="28"/>
        </w:rPr>
        <w:t>Adakah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pelajar</w:t>
      </w:r>
      <w:proofErr w:type="spellEnd"/>
      <w:r>
        <w:rPr>
          <w:b/>
          <w:color w:val="000000"/>
          <w:sz w:val="28"/>
          <w:szCs w:val="28"/>
        </w:rPr>
        <w:t xml:space="preserve"> yang </w:t>
      </w:r>
      <w:proofErr w:type="spellStart"/>
      <w:r>
        <w:rPr>
          <w:b/>
          <w:color w:val="000000"/>
          <w:sz w:val="28"/>
          <w:szCs w:val="28"/>
        </w:rPr>
        <w:t>berkeperluan</w:t>
      </w:r>
      <w:proofErr w:type="spellEnd"/>
      <w:r>
        <w:rPr>
          <w:b/>
          <w:color w:val="000000"/>
          <w:sz w:val="28"/>
          <w:szCs w:val="28"/>
        </w:rPr>
        <w:t xml:space="preserve"> dan </w:t>
      </w:r>
      <w:proofErr w:type="spellStart"/>
      <w:r>
        <w:rPr>
          <w:b/>
          <w:color w:val="000000"/>
          <w:sz w:val="28"/>
          <w:szCs w:val="28"/>
        </w:rPr>
        <w:t>pelajar</w:t>
      </w:r>
      <w:proofErr w:type="spellEnd"/>
      <w:r>
        <w:rPr>
          <w:b/>
          <w:color w:val="000000"/>
          <w:sz w:val="28"/>
          <w:szCs w:val="28"/>
        </w:rPr>
        <w:t xml:space="preserve"> yang </w:t>
      </w:r>
      <w:proofErr w:type="spellStart"/>
      <w:r>
        <w:rPr>
          <w:b/>
          <w:color w:val="000000"/>
          <w:sz w:val="28"/>
          <w:szCs w:val="28"/>
        </w:rPr>
        <w:t>mengambil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peperiksaan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antarabangsa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serta</w:t>
      </w:r>
      <w:proofErr w:type="spellEnd"/>
      <w:r>
        <w:rPr>
          <w:b/>
          <w:color w:val="000000"/>
          <w:sz w:val="28"/>
          <w:szCs w:val="28"/>
        </w:rPr>
        <w:t xml:space="preserve"> badan </w:t>
      </w:r>
      <w:proofErr w:type="spellStart"/>
      <w:r>
        <w:rPr>
          <w:b/>
          <w:color w:val="000000"/>
          <w:sz w:val="28"/>
          <w:szCs w:val="28"/>
        </w:rPr>
        <w:t>profesional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perlu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menjalani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r>
        <w:rPr>
          <w:b/>
          <w:i/>
          <w:color w:val="000000"/>
          <w:sz w:val="28"/>
          <w:szCs w:val="28"/>
        </w:rPr>
        <w:t xml:space="preserve">swab test </w:t>
      </w:r>
      <w:proofErr w:type="spellStart"/>
      <w:r>
        <w:rPr>
          <w:b/>
          <w:color w:val="000000"/>
          <w:sz w:val="28"/>
          <w:szCs w:val="28"/>
        </w:rPr>
        <w:t>sebel</w:t>
      </w:r>
      <w:r>
        <w:rPr>
          <w:b/>
          <w:color w:val="000000"/>
          <w:sz w:val="28"/>
          <w:szCs w:val="28"/>
        </w:rPr>
        <w:t>um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kembali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ke</w:t>
      </w:r>
      <w:proofErr w:type="spellEnd"/>
      <w:r>
        <w:rPr>
          <w:b/>
          <w:color w:val="000000"/>
          <w:sz w:val="28"/>
          <w:szCs w:val="28"/>
        </w:rPr>
        <w:t xml:space="preserve"> </w:t>
      </w:r>
      <w:proofErr w:type="spellStart"/>
      <w:r>
        <w:rPr>
          <w:b/>
          <w:color w:val="000000"/>
          <w:sz w:val="28"/>
          <w:szCs w:val="28"/>
        </w:rPr>
        <w:t>kampus</w:t>
      </w:r>
      <w:proofErr w:type="spellEnd"/>
      <w:r>
        <w:rPr>
          <w:b/>
          <w:color w:val="000000"/>
          <w:sz w:val="28"/>
          <w:szCs w:val="28"/>
        </w:rPr>
        <w:t xml:space="preserve">? </w:t>
      </w:r>
    </w:p>
    <w:p w14:paraId="01299D61" w14:textId="77777777" w:rsidR="00E16B13" w:rsidRDefault="00E16B13" w:rsidP="009E2127">
      <w:pPr>
        <w:jc w:val="both"/>
        <w:rPr>
          <w:color w:val="FF0000"/>
          <w:sz w:val="28"/>
          <w:szCs w:val="28"/>
        </w:rPr>
      </w:pPr>
    </w:p>
    <w:p w14:paraId="348749D6" w14:textId="77777777" w:rsidR="00E16B13" w:rsidRDefault="00F602B0" w:rsidP="009E2127">
      <w:pPr>
        <w:ind w:left="426"/>
        <w:jc w:val="both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TIDAK</w:t>
      </w:r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Pelajar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dalam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kategori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ini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tidak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diwajibkan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untuk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menjalani</w:t>
      </w:r>
      <w:proofErr w:type="spellEnd"/>
      <w:r>
        <w:rPr>
          <w:color w:val="000000"/>
          <w:sz w:val="28"/>
          <w:szCs w:val="28"/>
        </w:rPr>
        <w:t xml:space="preserve"> </w:t>
      </w:r>
      <w:r>
        <w:rPr>
          <w:i/>
          <w:color w:val="000000"/>
          <w:sz w:val="28"/>
          <w:szCs w:val="28"/>
        </w:rPr>
        <w:t>swab test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sebelum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kembali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kampus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kecuali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pelajar</w:t>
      </w:r>
      <w:proofErr w:type="spellEnd"/>
      <w:r>
        <w:rPr>
          <w:color w:val="000000"/>
          <w:sz w:val="28"/>
          <w:szCs w:val="28"/>
        </w:rPr>
        <w:t xml:space="preserve"> yang </w:t>
      </w:r>
      <w:proofErr w:type="spellStart"/>
      <w:r>
        <w:rPr>
          <w:color w:val="000000"/>
          <w:sz w:val="28"/>
          <w:szCs w:val="28"/>
        </w:rPr>
        <w:t>bergejala</w:t>
      </w:r>
      <w:proofErr w:type="spellEnd"/>
      <w:r>
        <w:rPr>
          <w:color w:val="000000"/>
          <w:sz w:val="28"/>
          <w:szCs w:val="28"/>
        </w:rPr>
        <w:t>.</w:t>
      </w:r>
    </w:p>
    <w:p w14:paraId="40432575" w14:textId="77777777" w:rsidR="00E16B13" w:rsidRDefault="00E16B13" w:rsidP="009E2127">
      <w:pPr>
        <w:jc w:val="both"/>
        <w:rPr>
          <w:sz w:val="28"/>
          <w:szCs w:val="28"/>
        </w:rPr>
      </w:pPr>
    </w:p>
    <w:p w14:paraId="6B00CAA6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Bagaimana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sekiranya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tiba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mempunyai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bacaan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suhu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tinggi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atau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bergejala</w:t>
      </w:r>
      <w:proofErr w:type="spellEnd"/>
      <w:r>
        <w:rPr>
          <w:b/>
          <w:sz w:val="28"/>
          <w:szCs w:val="28"/>
        </w:rPr>
        <w:t>?</w:t>
      </w:r>
    </w:p>
    <w:p w14:paraId="186B37A5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44279CC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tersebut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dirujuk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Pusat Kesihatan </w:t>
      </w:r>
      <w:proofErr w:type="spellStart"/>
      <w:r>
        <w:rPr>
          <w:sz w:val="28"/>
          <w:szCs w:val="28"/>
        </w:rPr>
        <w:t>Universiti</w:t>
      </w:r>
      <w:proofErr w:type="spellEnd"/>
      <w:r>
        <w:rPr>
          <w:sz w:val="28"/>
          <w:szCs w:val="28"/>
        </w:rPr>
        <w:t xml:space="preserve">/ </w:t>
      </w:r>
      <w:proofErr w:type="spellStart"/>
      <w:r>
        <w:rPr>
          <w:sz w:val="28"/>
          <w:szCs w:val="28"/>
        </w:rPr>
        <w:t>Klinik</w:t>
      </w:r>
      <w:proofErr w:type="spellEnd"/>
      <w:r>
        <w:rPr>
          <w:sz w:val="28"/>
          <w:szCs w:val="28"/>
        </w:rPr>
        <w:t xml:space="preserve">/ Hospital </w:t>
      </w:r>
      <w:proofErr w:type="spellStart"/>
      <w:r>
        <w:rPr>
          <w:sz w:val="28"/>
          <w:szCs w:val="28"/>
        </w:rPr>
        <w:t>berdekatan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kesihatan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lebih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komprehensif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COVID-19 </w:t>
      </w:r>
      <w:proofErr w:type="spellStart"/>
      <w:r>
        <w:rPr>
          <w:sz w:val="28"/>
          <w:szCs w:val="28"/>
        </w:rPr>
        <w:t>sekiranya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keadaan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memerlukan</w:t>
      </w:r>
      <w:proofErr w:type="spellEnd"/>
      <w:r>
        <w:rPr>
          <w:sz w:val="28"/>
          <w:szCs w:val="28"/>
        </w:rPr>
        <w:t>.</w:t>
      </w:r>
    </w:p>
    <w:p w14:paraId="6547848A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3B47E86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langkah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keselamatan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har</w:t>
      </w:r>
      <w:r>
        <w:rPr>
          <w:b/>
          <w:sz w:val="28"/>
          <w:szCs w:val="28"/>
        </w:rPr>
        <w:t>us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diambil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tinggal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luar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 xml:space="preserve">/ </w:t>
      </w:r>
      <w:proofErr w:type="spellStart"/>
      <w:r>
        <w:rPr>
          <w:b/>
          <w:sz w:val="28"/>
          <w:szCs w:val="28"/>
        </w:rPr>
        <w:t>rumah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sewa</w:t>
      </w:r>
      <w:proofErr w:type="spellEnd"/>
      <w:r>
        <w:rPr>
          <w:b/>
          <w:sz w:val="28"/>
          <w:szCs w:val="28"/>
        </w:rPr>
        <w:t>?</w:t>
      </w:r>
    </w:p>
    <w:p w14:paraId="3E668CBB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7F31C8A8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luar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mematuhi</w:t>
      </w:r>
      <w:proofErr w:type="spellEnd"/>
      <w:r>
        <w:rPr>
          <w:sz w:val="28"/>
          <w:szCs w:val="28"/>
        </w:rPr>
        <w:t xml:space="preserve"> SOP yang </w:t>
      </w:r>
      <w:proofErr w:type="spellStart"/>
      <w:r>
        <w:rPr>
          <w:sz w:val="28"/>
          <w:szCs w:val="28"/>
        </w:rPr>
        <w:t>berkuatkuasa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kawasan</w:t>
      </w:r>
      <w:proofErr w:type="spellEnd"/>
      <w:r>
        <w:rPr>
          <w:sz w:val="28"/>
          <w:szCs w:val="28"/>
        </w:rPr>
        <w:t xml:space="preserve"> masing-masing dan </w:t>
      </w:r>
      <w:proofErr w:type="spellStart"/>
      <w:r>
        <w:rPr>
          <w:sz w:val="28"/>
          <w:szCs w:val="28"/>
        </w:rPr>
        <w:t>sentiasa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mengamalkan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pembudayaan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norma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baharu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kesihatan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diri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mencegah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penularan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wabak</w:t>
      </w:r>
      <w:proofErr w:type="spellEnd"/>
      <w:r>
        <w:rPr>
          <w:sz w:val="28"/>
          <w:szCs w:val="28"/>
        </w:rPr>
        <w:t xml:space="preserve"> C</w:t>
      </w:r>
      <w:r>
        <w:rPr>
          <w:sz w:val="28"/>
          <w:szCs w:val="28"/>
        </w:rPr>
        <w:t xml:space="preserve">OVID-19. </w:t>
      </w:r>
    </w:p>
    <w:p w14:paraId="798B4EAD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7056391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menggunakan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aplikasi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MySejahtera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36D8CCBF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36338771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YA.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menggunakan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MySejahtera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pulang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tujuan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contact tracing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pihak</w:t>
      </w:r>
      <w:proofErr w:type="spellEnd"/>
      <w:r>
        <w:rPr>
          <w:sz w:val="28"/>
          <w:szCs w:val="28"/>
        </w:rPr>
        <w:t xml:space="preserve"> Kementerian Kesihatan Malaysia. </w:t>
      </w: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</w:t>
      </w:r>
      <w:r>
        <w:rPr>
          <w:sz w:val="28"/>
          <w:szCs w:val="28"/>
        </w:rPr>
        <w:t>matuhi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keperluan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penggunaan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selain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MySejahtera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diwajibkan</w:t>
      </w:r>
      <w:proofErr w:type="spellEnd"/>
      <w:r>
        <w:rPr>
          <w:sz w:val="28"/>
          <w:szCs w:val="28"/>
        </w:rPr>
        <w:t xml:space="preserve"> oleh IPT masing-masing.</w:t>
      </w:r>
    </w:p>
    <w:p w14:paraId="71DFBB89" w14:textId="77777777" w:rsidR="00E16B13" w:rsidRDefault="00E16B13" w:rsidP="009E2127">
      <w:pPr>
        <w:jc w:val="both"/>
        <w:rPr>
          <w:sz w:val="28"/>
          <w:szCs w:val="28"/>
        </w:rPr>
      </w:pPr>
    </w:p>
    <w:p w14:paraId="2F2A6D88" w14:textId="04D72DBE" w:rsidR="00E16B13" w:rsidRDefault="00E16B13" w:rsidP="009E2127">
      <w:pPr>
        <w:jc w:val="both"/>
        <w:rPr>
          <w:sz w:val="28"/>
          <w:szCs w:val="28"/>
        </w:rPr>
      </w:pPr>
    </w:p>
    <w:p w14:paraId="574AA3EF" w14:textId="657FF6CB" w:rsidR="009E2127" w:rsidRDefault="009E2127" w:rsidP="009E2127">
      <w:pPr>
        <w:jc w:val="both"/>
        <w:rPr>
          <w:sz w:val="28"/>
          <w:szCs w:val="28"/>
        </w:rPr>
      </w:pPr>
    </w:p>
    <w:p w14:paraId="792BA3F5" w14:textId="77777777" w:rsidR="009E2127" w:rsidRDefault="009E2127" w:rsidP="009E2127">
      <w:pPr>
        <w:jc w:val="both"/>
        <w:rPr>
          <w:sz w:val="28"/>
          <w:szCs w:val="28"/>
        </w:rPr>
      </w:pPr>
    </w:p>
    <w:p w14:paraId="09B8D081" w14:textId="77777777" w:rsidR="00E16B13" w:rsidRDefault="00F602B0" w:rsidP="009E2127">
      <w:pPr>
        <w:pStyle w:val="ListParagraph"/>
        <w:numPr>
          <w:ilvl w:val="0"/>
          <w:numId w:val="1"/>
        </w:numPr>
        <w:ind w:left="426" w:hanging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PELAJAR ANTARABANGSA</w:t>
      </w:r>
    </w:p>
    <w:p w14:paraId="12238D07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78E606CD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langkah-langkah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diambil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antarabangsa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pergerakan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kembali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Malaysia?</w:t>
      </w:r>
    </w:p>
    <w:p w14:paraId="2B9FEEB2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3194DED5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Kemukakan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permohonan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</w:t>
      </w:r>
      <w:r>
        <w:rPr>
          <w:sz w:val="28"/>
          <w:szCs w:val="28"/>
        </w:rPr>
        <w:t>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melalui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sistem</w:t>
      </w:r>
      <w:proofErr w:type="spellEnd"/>
      <w:r>
        <w:rPr>
          <w:sz w:val="28"/>
          <w:szCs w:val="28"/>
        </w:rPr>
        <w:t xml:space="preserve">   Education Malaysia Global Services (EMGS) di </w:t>
      </w:r>
      <w:proofErr w:type="spellStart"/>
      <w:r>
        <w:rPr>
          <w:sz w:val="28"/>
          <w:szCs w:val="28"/>
        </w:rPr>
        <w:t>pautan</w:t>
      </w:r>
      <w:proofErr w:type="spellEnd"/>
      <w:r>
        <w:rPr>
          <w:sz w:val="28"/>
          <w:szCs w:val="28"/>
        </w:rPr>
        <w:t>:</w:t>
      </w:r>
      <w:hyperlink r:id="rId8" w:history="1">
        <w:r>
          <w:rPr>
            <w:sz w:val="28"/>
            <w:szCs w:val="28"/>
          </w:rPr>
          <w:t xml:space="preserve"> </w:t>
        </w:r>
      </w:hyperlink>
      <w:hyperlink r:id="rId9" w:history="1">
        <w:r>
          <w:rPr>
            <w:color w:val="1155CC"/>
            <w:sz w:val="28"/>
            <w:szCs w:val="28"/>
            <w:u w:val="single"/>
          </w:rPr>
          <w:t>www.educationmalaysia.gov.my</w:t>
        </w:r>
      </w:hyperlink>
      <w:r>
        <w:rPr>
          <w:sz w:val="28"/>
          <w:szCs w:val="28"/>
        </w:rPr>
        <w:t>;</w:t>
      </w:r>
    </w:p>
    <w:p w14:paraId="373565C0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168D3E76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Terima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kelulusan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diluluskan</w:t>
      </w:r>
      <w:proofErr w:type="spellEnd"/>
      <w:r>
        <w:rPr>
          <w:sz w:val="28"/>
          <w:szCs w:val="28"/>
        </w:rPr>
        <w:t xml:space="preserve"> oleh </w:t>
      </w:r>
      <w:proofErr w:type="spellStart"/>
      <w:r>
        <w:rPr>
          <w:sz w:val="28"/>
          <w:szCs w:val="28"/>
        </w:rPr>
        <w:t>Ketua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Pengarah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Imigresen</w:t>
      </w:r>
      <w:proofErr w:type="spellEnd"/>
      <w:r>
        <w:rPr>
          <w:sz w:val="28"/>
          <w:szCs w:val="28"/>
        </w:rPr>
        <w:t xml:space="preserve"> (KPI);</w:t>
      </w:r>
    </w:p>
    <w:p w14:paraId="43A1E1D3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346134E5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Memuat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turun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melengkapkan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menandatangani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Letter of Undertaking and Indemnity</w:t>
      </w:r>
      <w:r>
        <w:rPr>
          <w:sz w:val="28"/>
          <w:szCs w:val="28"/>
        </w:rPr>
        <w:t xml:space="preserve"> (LOU) dan </w:t>
      </w:r>
      <w:proofErr w:type="spellStart"/>
      <w:r>
        <w:rPr>
          <w:sz w:val="28"/>
          <w:szCs w:val="28"/>
        </w:rPr>
        <w:t>mendapatkan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Notis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Perjalanan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Perwakilan</w:t>
      </w:r>
      <w:proofErr w:type="spellEnd"/>
      <w:r>
        <w:rPr>
          <w:sz w:val="28"/>
          <w:szCs w:val="28"/>
        </w:rPr>
        <w:t xml:space="preserve"> Malaysia yang </w:t>
      </w:r>
      <w:proofErr w:type="spellStart"/>
      <w:r>
        <w:rPr>
          <w:sz w:val="28"/>
          <w:szCs w:val="28"/>
        </w:rPr>
        <w:t>ditauliahkan</w:t>
      </w:r>
      <w:proofErr w:type="spellEnd"/>
      <w:r>
        <w:rPr>
          <w:sz w:val="28"/>
          <w:szCs w:val="28"/>
        </w:rPr>
        <w:t>;</w:t>
      </w:r>
    </w:p>
    <w:p w14:paraId="1036F57C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277443AE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pengesanan</w:t>
      </w:r>
      <w:proofErr w:type="spellEnd"/>
      <w:r>
        <w:rPr>
          <w:sz w:val="28"/>
          <w:szCs w:val="28"/>
        </w:rPr>
        <w:t xml:space="preserve"> RT-P</w:t>
      </w:r>
      <w:r>
        <w:rPr>
          <w:sz w:val="28"/>
          <w:szCs w:val="28"/>
        </w:rPr>
        <w:t xml:space="preserve">CR COVID-19 </w:t>
      </w:r>
      <w:proofErr w:type="spellStart"/>
      <w:r>
        <w:rPr>
          <w:sz w:val="28"/>
          <w:szCs w:val="28"/>
        </w:rPr>
        <w:t>tiga</w:t>
      </w:r>
      <w:proofErr w:type="spellEnd"/>
      <w:r>
        <w:rPr>
          <w:sz w:val="28"/>
          <w:szCs w:val="28"/>
        </w:rPr>
        <w:t xml:space="preserve"> (3)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berlepas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Malaysia;</w:t>
      </w:r>
    </w:p>
    <w:p w14:paraId="32553571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09EFF19E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Memuat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turun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MySejahtera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telefon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pintar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lengkapkan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maklumat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diperlukan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tiga</w:t>
      </w:r>
      <w:proofErr w:type="spellEnd"/>
      <w:r>
        <w:rPr>
          <w:sz w:val="28"/>
          <w:szCs w:val="28"/>
        </w:rPr>
        <w:t xml:space="preserve"> (3)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>;</w:t>
      </w:r>
    </w:p>
    <w:p w14:paraId="5514EB67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1E97A051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bayaran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caj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penuh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pengesanan</w:t>
      </w:r>
      <w:proofErr w:type="spellEnd"/>
      <w:r>
        <w:rPr>
          <w:sz w:val="28"/>
          <w:szCs w:val="28"/>
        </w:rPr>
        <w:t xml:space="preserve"> COV</w:t>
      </w:r>
      <w:r>
        <w:rPr>
          <w:sz w:val="28"/>
          <w:szCs w:val="28"/>
        </w:rPr>
        <w:t xml:space="preserve">ID-19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talian</w:t>
      </w:r>
      <w:proofErr w:type="spellEnd"/>
      <w:r>
        <w:rPr>
          <w:sz w:val="28"/>
          <w:szCs w:val="28"/>
        </w:rPr>
        <w:t xml:space="preserve"> (</w:t>
      </w:r>
      <w:r>
        <w:rPr>
          <w:i/>
          <w:sz w:val="28"/>
          <w:szCs w:val="28"/>
        </w:rPr>
        <w:t>online</w:t>
      </w:r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melalui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sistem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MySafeTravel</w:t>
      </w:r>
      <w:proofErr w:type="spellEnd"/>
      <w:r>
        <w:rPr>
          <w:i/>
          <w:sz w:val="28"/>
          <w:szCs w:val="28"/>
        </w:rPr>
        <w:t xml:space="preserve">/ </w:t>
      </w:r>
      <w:proofErr w:type="spellStart"/>
      <w:r>
        <w:rPr>
          <w:sz w:val="28"/>
          <w:szCs w:val="28"/>
        </w:rPr>
        <w:t>Aplikasi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MyQr</w:t>
      </w:r>
      <w:proofErr w:type="spellEnd"/>
      <w:r>
        <w:rPr>
          <w:sz w:val="28"/>
          <w:szCs w:val="28"/>
        </w:rPr>
        <w:t xml:space="preserve"> oleh </w:t>
      </w:r>
      <w:proofErr w:type="spellStart"/>
      <w:r>
        <w:rPr>
          <w:sz w:val="28"/>
          <w:szCs w:val="28"/>
        </w:rPr>
        <w:t>MyEG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pautan</w:t>
      </w:r>
      <w:proofErr w:type="spellEnd"/>
      <w:r>
        <w:fldChar w:fldCharType="begin"/>
      </w:r>
      <w:r>
        <w:instrText xml:space="preserve"> HYPERLINK "http://www.myeg.gov.my/" </w:instrText>
      </w:r>
      <w:r>
        <w:fldChar w:fldCharType="separate"/>
      </w:r>
      <w:r>
        <w:rPr>
          <w:sz w:val="28"/>
          <w:szCs w:val="28"/>
        </w:rPr>
        <w:t xml:space="preserve"> </w:t>
      </w:r>
      <w:r>
        <w:fldChar w:fldCharType="end"/>
      </w:r>
      <w:hyperlink r:id="rId10" w:history="1">
        <w:r>
          <w:rPr>
            <w:color w:val="1155CC"/>
            <w:sz w:val="28"/>
            <w:szCs w:val="28"/>
            <w:u w:val="single"/>
          </w:rPr>
          <w:t>www.myeg.gov.my</w:t>
        </w:r>
      </w:hyperlink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mengemukakan</w:t>
      </w:r>
      <w:proofErr w:type="spellEnd"/>
      <w:r>
        <w:rPr>
          <w:sz w:val="28"/>
          <w:szCs w:val="28"/>
        </w:rPr>
        <w:t xml:space="preserve"> slip </w:t>
      </w:r>
      <w:proofErr w:type="spellStart"/>
      <w:r>
        <w:rPr>
          <w:sz w:val="28"/>
          <w:szCs w:val="28"/>
        </w:rPr>
        <w:t>pembayaran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Pintu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Antarabangsa</w:t>
      </w:r>
      <w:proofErr w:type="spellEnd"/>
      <w:r>
        <w:rPr>
          <w:sz w:val="28"/>
          <w:szCs w:val="28"/>
        </w:rPr>
        <w:t xml:space="preserve"> (PMA); dan</w:t>
      </w:r>
    </w:p>
    <w:p w14:paraId="39EE0B5C" w14:textId="77777777" w:rsidR="00E16B13" w:rsidRDefault="00E16B13" w:rsidP="009E2127">
      <w:pPr>
        <w:ind w:left="1080"/>
        <w:jc w:val="both"/>
        <w:rPr>
          <w:sz w:val="28"/>
          <w:szCs w:val="28"/>
        </w:rPr>
      </w:pPr>
    </w:p>
    <w:p w14:paraId="7C368A48" w14:textId="77777777" w:rsidR="00E16B13" w:rsidRDefault="00F602B0" w:rsidP="009E2127">
      <w:pPr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Mempamerkan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Notis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Perjalanan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Syarikat </w:t>
      </w:r>
      <w:proofErr w:type="spellStart"/>
      <w:r>
        <w:rPr>
          <w:sz w:val="28"/>
          <w:szCs w:val="28"/>
        </w:rPr>
        <w:t>Penerbangan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mendaftar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masuk</w:t>
      </w:r>
      <w:proofErr w:type="spellEnd"/>
      <w:r>
        <w:rPr>
          <w:sz w:val="28"/>
          <w:szCs w:val="28"/>
        </w:rPr>
        <w:t>.</w:t>
      </w:r>
    </w:p>
    <w:p w14:paraId="5363DF65" w14:textId="77777777" w:rsidR="00E16B13" w:rsidRDefault="00E16B13" w:rsidP="009E2127">
      <w:pPr>
        <w:pStyle w:val="ListParagraph"/>
        <w:jc w:val="both"/>
        <w:rPr>
          <w:sz w:val="28"/>
          <w:szCs w:val="28"/>
        </w:rPr>
      </w:pPr>
    </w:p>
    <w:p w14:paraId="397E0D9E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33DD3DC4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lastRenderedPageBreak/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maklumat</w:t>
      </w:r>
      <w:proofErr w:type="spellEnd"/>
      <w:r>
        <w:rPr>
          <w:b/>
          <w:sz w:val="28"/>
          <w:szCs w:val="28"/>
        </w:rPr>
        <w:t xml:space="preserve"> - </w:t>
      </w:r>
      <w:proofErr w:type="spellStart"/>
      <w:r>
        <w:rPr>
          <w:b/>
          <w:sz w:val="28"/>
          <w:szCs w:val="28"/>
        </w:rPr>
        <w:t>maklumat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diperlukan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mengemukakan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permohonan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kemasukan</w:t>
      </w:r>
      <w:proofErr w:type="spellEnd"/>
      <w:r>
        <w:rPr>
          <w:b/>
          <w:sz w:val="28"/>
          <w:szCs w:val="28"/>
        </w:rPr>
        <w:t>?</w:t>
      </w:r>
    </w:p>
    <w:p w14:paraId="49975A19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4E685F60" w14:textId="77777777" w:rsidR="00E16B13" w:rsidRDefault="00F602B0" w:rsidP="009E2127">
      <w:pPr>
        <w:ind w:left="720" w:hanging="27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adal</w:t>
      </w:r>
      <w:r>
        <w:rPr>
          <w:sz w:val="28"/>
          <w:szCs w:val="28"/>
        </w:rPr>
        <w:t>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dikehendaki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mengemukakan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maklumat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maklumat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seperti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berikut</w:t>
      </w:r>
      <w:proofErr w:type="spellEnd"/>
      <w:r>
        <w:rPr>
          <w:sz w:val="28"/>
          <w:szCs w:val="28"/>
        </w:rPr>
        <w:t>:</w:t>
      </w:r>
    </w:p>
    <w:p w14:paraId="151FCE1A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Nama </w:t>
      </w:r>
      <w:proofErr w:type="spellStart"/>
      <w:r>
        <w:rPr>
          <w:sz w:val="28"/>
          <w:szCs w:val="28"/>
        </w:rPr>
        <w:t>Penuh</w:t>
      </w:r>
      <w:proofErr w:type="spellEnd"/>
      <w:r>
        <w:rPr>
          <w:sz w:val="28"/>
          <w:szCs w:val="28"/>
        </w:rPr>
        <w:t>;</w:t>
      </w:r>
    </w:p>
    <w:p w14:paraId="00328853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Warganegara</w:t>
      </w:r>
      <w:proofErr w:type="spellEnd"/>
      <w:r>
        <w:rPr>
          <w:sz w:val="28"/>
          <w:szCs w:val="28"/>
        </w:rPr>
        <w:t xml:space="preserve">; </w:t>
      </w:r>
    </w:p>
    <w:p w14:paraId="2DA49991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Nombor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Pasport</w:t>
      </w:r>
      <w:proofErr w:type="spellEnd"/>
      <w:r>
        <w:rPr>
          <w:sz w:val="28"/>
          <w:szCs w:val="28"/>
        </w:rPr>
        <w:t xml:space="preserve">; </w:t>
      </w:r>
    </w:p>
    <w:p w14:paraId="1EA4191C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Institusi</w:t>
      </w:r>
      <w:proofErr w:type="spellEnd"/>
      <w:r>
        <w:rPr>
          <w:sz w:val="28"/>
          <w:szCs w:val="28"/>
        </w:rPr>
        <w:t xml:space="preserve"> Pendidikan Tinggi; </w:t>
      </w:r>
    </w:p>
    <w:p w14:paraId="18640956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Maklumat </w:t>
      </w:r>
      <w:proofErr w:type="spellStart"/>
      <w:r>
        <w:rPr>
          <w:sz w:val="28"/>
          <w:szCs w:val="28"/>
        </w:rPr>
        <w:t>Pengajian</w:t>
      </w:r>
      <w:proofErr w:type="spellEnd"/>
      <w:r>
        <w:rPr>
          <w:sz w:val="28"/>
          <w:szCs w:val="28"/>
        </w:rPr>
        <w:t>;</w:t>
      </w:r>
    </w:p>
    <w:p w14:paraId="50C6EAA1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Nombor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Telefon</w:t>
      </w:r>
      <w:proofErr w:type="spellEnd"/>
      <w:r>
        <w:rPr>
          <w:sz w:val="28"/>
          <w:szCs w:val="28"/>
        </w:rPr>
        <w:t>;</w:t>
      </w:r>
    </w:p>
    <w:p w14:paraId="7A23F9C7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Emel</w:t>
      </w:r>
      <w:proofErr w:type="spellEnd"/>
      <w:r>
        <w:rPr>
          <w:sz w:val="28"/>
          <w:szCs w:val="28"/>
        </w:rPr>
        <w:t xml:space="preserve">; </w:t>
      </w:r>
    </w:p>
    <w:p w14:paraId="51323895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Lokasi </w:t>
      </w:r>
      <w:proofErr w:type="spellStart"/>
      <w:r>
        <w:rPr>
          <w:sz w:val="28"/>
          <w:szCs w:val="28"/>
        </w:rPr>
        <w:t>Keberadaan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(negara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>);</w:t>
      </w:r>
    </w:p>
    <w:p w14:paraId="0EB19E8C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Tarikh dan </w:t>
      </w:r>
      <w:r>
        <w:rPr>
          <w:sz w:val="28"/>
          <w:szCs w:val="28"/>
        </w:rPr>
        <w:t xml:space="preserve">Maklumat </w:t>
      </w:r>
      <w:proofErr w:type="spellStart"/>
      <w:r>
        <w:rPr>
          <w:sz w:val="28"/>
          <w:szCs w:val="28"/>
        </w:rPr>
        <w:t>Penerbangan</w:t>
      </w:r>
      <w:proofErr w:type="spellEnd"/>
      <w:r>
        <w:rPr>
          <w:sz w:val="28"/>
          <w:szCs w:val="28"/>
        </w:rPr>
        <w:t>;</w:t>
      </w:r>
    </w:p>
    <w:p w14:paraId="4F1C2259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Borang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persetujuan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menanggung</w:t>
      </w:r>
      <w:proofErr w:type="spellEnd"/>
      <w:r>
        <w:rPr>
          <w:sz w:val="28"/>
          <w:szCs w:val="28"/>
        </w:rPr>
        <w:t xml:space="preserve"> kos </w:t>
      </w:r>
      <w:proofErr w:type="spellStart"/>
      <w:r>
        <w:rPr>
          <w:sz w:val="28"/>
          <w:szCs w:val="28"/>
        </w:rPr>
        <w:t>rawatan</w:t>
      </w:r>
      <w:proofErr w:type="spellEnd"/>
      <w:r>
        <w:rPr>
          <w:sz w:val="28"/>
          <w:szCs w:val="28"/>
        </w:rPr>
        <w:t xml:space="preserve"> dan lain-lain kos </w:t>
      </w:r>
      <w:proofErr w:type="spellStart"/>
      <w:r>
        <w:rPr>
          <w:sz w:val="28"/>
          <w:szCs w:val="28"/>
        </w:rPr>
        <w:t>berkaitan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sekiranya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positif</w:t>
      </w:r>
      <w:proofErr w:type="spellEnd"/>
      <w:r>
        <w:rPr>
          <w:sz w:val="28"/>
          <w:szCs w:val="28"/>
        </w:rPr>
        <w:t xml:space="preserve"> COVID-19; dan</w:t>
      </w:r>
    </w:p>
    <w:p w14:paraId="055E80BC" w14:textId="77777777" w:rsidR="00E16B13" w:rsidRDefault="00F602B0" w:rsidP="009E2127">
      <w:pPr>
        <w:numPr>
          <w:ilvl w:val="0"/>
          <w:numId w:val="4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Lain-lain </w:t>
      </w:r>
      <w:proofErr w:type="spellStart"/>
      <w:r>
        <w:rPr>
          <w:sz w:val="28"/>
          <w:szCs w:val="28"/>
        </w:rPr>
        <w:t>maklumat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berkaitan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diperlukan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>.</w:t>
      </w:r>
    </w:p>
    <w:p w14:paraId="157D5BF4" w14:textId="77777777" w:rsidR="00E16B13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053D6733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membuat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permohonan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kemasukan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</w:t>
      </w:r>
      <w:r>
        <w:rPr>
          <w:b/>
          <w:sz w:val="28"/>
          <w:szCs w:val="28"/>
        </w:rPr>
        <w:t>e</w:t>
      </w:r>
      <w:proofErr w:type="spellEnd"/>
      <w:r>
        <w:rPr>
          <w:b/>
          <w:sz w:val="28"/>
          <w:szCs w:val="28"/>
        </w:rPr>
        <w:t xml:space="preserve"> Malaysia </w:t>
      </w:r>
      <w:proofErr w:type="spellStart"/>
      <w:r>
        <w:rPr>
          <w:b/>
          <w:sz w:val="28"/>
          <w:szCs w:val="28"/>
        </w:rPr>
        <w:t>terus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kepada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Jabatan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Imigresen</w:t>
      </w:r>
      <w:proofErr w:type="spellEnd"/>
      <w:r>
        <w:rPr>
          <w:b/>
          <w:sz w:val="28"/>
          <w:szCs w:val="28"/>
        </w:rPr>
        <w:t xml:space="preserve"> Malaysia (JIM)?</w:t>
      </w:r>
    </w:p>
    <w:p w14:paraId="1FACD4EA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4470D020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TIDAK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permohonan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Malaysia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mendapat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pengesahan</w:t>
      </w:r>
      <w:proofErr w:type="spellEnd"/>
      <w:r>
        <w:rPr>
          <w:sz w:val="28"/>
          <w:szCs w:val="28"/>
        </w:rPr>
        <w:t xml:space="preserve"> KPT </w:t>
      </w:r>
      <w:proofErr w:type="spellStart"/>
      <w:r>
        <w:rPr>
          <w:sz w:val="28"/>
          <w:szCs w:val="28"/>
        </w:rPr>
        <w:t>melalui</w:t>
      </w:r>
      <w:proofErr w:type="spellEnd"/>
      <w:r>
        <w:rPr>
          <w:sz w:val="28"/>
          <w:szCs w:val="28"/>
        </w:rPr>
        <w:t xml:space="preserve"> EMGS.</w:t>
      </w:r>
    </w:p>
    <w:p w14:paraId="36ED4187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6F7B315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279DFAB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memasuki</w:t>
      </w:r>
      <w:proofErr w:type="spellEnd"/>
      <w:r>
        <w:rPr>
          <w:b/>
          <w:sz w:val="28"/>
          <w:szCs w:val="28"/>
        </w:rPr>
        <w:t xml:space="preserve"> Malaysia </w:t>
      </w:r>
      <w:proofErr w:type="spellStart"/>
      <w:r>
        <w:rPr>
          <w:b/>
          <w:sz w:val="28"/>
          <w:szCs w:val="28"/>
        </w:rPr>
        <w:t>tanpa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menandatangani</w:t>
      </w:r>
      <w:proofErr w:type="spellEnd"/>
      <w:r>
        <w:rPr>
          <w:b/>
          <w:sz w:val="28"/>
          <w:szCs w:val="28"/>
        </w:rPr>
        <w:t xml:space="preserve"> Letter Of Undertaking (LOU)?</w:t>
      </w:r>
    </w:p>
    <w:p w14:paraId="72A7AF91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26074843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proofErr w:type="spellStart"/>
      <w:r>
        <w:rPr>
          <w:sz w:val="28"/>
          <w:szCs w:val="28"/>
        </w:rPr>
        <w:t>Han</w:t>
      </w:r>
      <w:r>
        <w:rPr>
          <w:sz w:val="28"/>
          <w:szCs w:val="28"/>
        </w:rPr>
        <w:t>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menandatangani</w:t>
      </w:r>
      <w:proofErr w:type="spellEnd"/>
      <w:r>
        <w:rPr>
          <w:sz w:val="28"/>
          <w:szCs w:val="28"/>
        </w:rPr>
        <w:t xml:space="preserve"> LOU dan </w:t>
      </w:r>
      <w:proofErr w:type="spellStart"/>
      <w:r>
        <w:rPr>
          <w:sz w:val="28"/>
          <w:szCs w:val="28"/>
        </w:rPr>
        <w:t>menerima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Notis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Perjalanan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sahaja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memasuki</w:t>
      </w:r>
      <w:proofErr w:type="spellEnd"/>
      <w:r>
        <w:rPr>
          <w:sz w:val="28"/>
          <w:szCs w:val="28"/>
        </w:rPr>
        <w:t xml:space="preserve"> Malaysia.</w:t>
      </w:r>
    </w:p>
    <w:p w14:paraId="006BEC1D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74DC9BC" w14:textId="5FCFBD55" w:rsidR="00E16B13" w:rsidRDefault="00E16B13" w:rsidP="009E2127">
      <w:pPr>
        <w:jc w:val="both"/>
        <w:rPr>
          <w:sz w:val="28"/>
          <w:szCs w:val="28"/>
        </w:rPr>
      </w:pPr>
    </w:p>
    <w:p w14:paraId="3F9F584B" w14:textId="77777777" w:rsidR="009E2127" w:rsidRDefault="009E2127" w:rsidP="009E2127">
      <w:pPr>
        <w:jc w:val="both"/>
        <w:rPr>
          <w:sz w:val="28"/>
          <w:szCs w:val="28"/>
        </w:rPr>
      </w:pPr>
    </w:p>
    <w:p w14:paraId="0E4109CB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lastRenderedPageBreak/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tanggungan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masuk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Malaysia </w:t>
      </w:r>
      <w:proofErr w:type="spellStart"/>
      <w:r>
        <w:rPr>
          <w:b/>
          <w:sz w:val="28"/>
          <w:szCs w:val="28"/>
        </w:rPr>
        <w:t>sekiranya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memiliki</w:t>
      </w:r>
      <w:proofErr w:type="spellEnd"/>
      <w:r>
        <w:rPr>
          <w:b/>
          <w:sz w:val="28"/>
          <w:szCs w:val="28"/>
        </w:rPr>
        <w:t xml:space="preserve"> Pas </w:t>
      </w:r>
      <w:proofErr w:type="spellStart"/>
      <w:r>
        <w:rPr>
          <w:b/>
          <w:sz w:val="28"/>
          <w:szCs w:val="28"/>
        </w:rPr>
        <w:t>Tanggungan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masih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sah</w:t>
      </w:r>
      <w:proofErr w:type="spellEnd"/>
      <w:r>
        <w:rPr>
          <w:b/>
          <w:sz w:val="28"/>
          <w:szCs w:val="28"/>
        </w:rPr>
        <w:t>?</w:t>
      </w:r>
    </w:p>
    <w:p w14:paraId="70215D2D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4B007C89" w14:textId="77777777" w:rsidR="00E16B13" w:rsidRDefault="00F602B0" w:rsidP="009E2127">
      <w:pPr>
        <w:ind w:left="360"/>
        <w:jc w:val="both"/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sahaja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masuk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b/>
          <w:sz w:val="28"/>
          <w:szCs w:val="28"/>
        </w:rPr>
        <w:t>Semua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</w:t>
      </w:r>
      <w:r>
        <w:rPr>
          <w:b/>
          <w:sz w:val="28"/>
          <w:szCs w:val="28"/>
        </w:rPr>
        <w:t>emegang</w:t>
      </w:r>
      <w:proofErr w:type="spellEnd"/>
      <w:r>
        <w:rPr>
          <w:b/>
          <w:sz w:val="28"/>
          <w:szCs w:val="28"/>
        </w:rPr>
        <w:t xml:space="preserve"> Pas </w:t>
      </w:r>
      <w:proofErr w:type="spellStart"/>
      <w:r>
        <w:rPr>
          <w:b/>
          <w:sz w:val="28"/>
          <w:szCs w:val="28"/>
        </w:rPr>
        <w:t>Tanggungan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masih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memasuki</w:t>
      </w:r>
      <w:proofErr w:type="spellEnd"/>
      <w:r>
        <w:rPr>
          <w:b/>
          <w:sz w:val="28"/>
          <w:szCs w:val="28"/>
        </w:rPr>
        <w:t xml:space="preserve"> Malaysia.</w:t>
      </w:r>
    </w:p>
    <w:p w14:paraId="6CB670E7" w14:textId="77777777" w:rsidR="00E16B13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2E1645A8" w14:textId="77777777" w:rsidR="00E16B13" w:rsidRDefault="00E16B13" w:rsidP="009E2127">
      <w:pPr>
        <w:jc w:val="both"/>
        <w:rPr>
          <w:sz w:val="28"/>
          <w:szCs w:val="28"/>
        </w:rPr>
      </w:pPr>
    </w:p>
    <w:p w14:paraId="277AFBB3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antarabangsa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mendapatkan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surat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pengesahan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pihak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Kedutaan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sekiranya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ingin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meninggalkan</w:t>
      </w:r>
      <w:proofErr w:type="spellEnd"/>
      <w:r>
        <w:rPr>
          <w:b/>
          <w:sz w:val="28"/>
          <w:szCs w:val="28"/>
        </w:rPr>
        <w:t xml:space="preserve"> Malaysia?</w:t>
      </w:r>
    </w:p>
    <w:p w14:paraId="3416C850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690F6712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TIDAK PERLU.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mendapatkan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kebenaran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merentas</w:t>
      </w:r>
      <w:proofErr w:type="spellEnd"/>
      <w:r>
        <w:rPr>
          <w:sz w:val="28"/>
          <w:szCs w:val="28"/>
        </w:rPr>
        <w:t xml:space="preserve"> Daerah/Negeri </w:t>
      </w:r>
      <w:proofErr w:type="spellStart"/>
      <w:r>
        <w:rPr>
          <w:sz w:val="28"/>
          <w:szCs w:val="28"/>
        </w:rPr>
        <w:t>daripada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Balai</w:t>
      </w:r>
      <w:proofErr w:type="spellEnd"/>
      <w:r>
        <w:rPr>
          <w:sz w:val="28"/>
          <w:szCs w:val="28"/>
        </w:rPr>
        <w:t xml:space="preserve"> Polis yang </w:t>
      </w:r>
      <w:proofErr w:type="spellStart"/>
      <w:r>
        <w:rPr>
          <w:sz w:val="28"/>
          <w:szCs w:val="28"/>
        </w:rPr>
        <w:t>berdekatan</w:t>
      </w:r>
      <w:proofErr w:type="spellEnd"/>
      <w:r>
        <w:rPr>
          <w:sz w:val="28"/>
          <w:szCs w:val="28"/>
        </w:rPr>
        <w:t xml:space="preserve">. IPT </w:t>
      </w:r>
      <w:proofErr w:type="spellStart"/>
      <w:r>
        <w:rPr>
          <w:sz w:val="28"/>
          <w:szCs w:val="28"/>
        </w:rPr>
        <w:t>diminta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membantu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urusan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ini</w:t>
      </w:r>
      <w:proofErr w:type="spellEnd"/>
      <w:r>
        <w:rPr>
          <w:sz w:val="28"/>
          <w:szCs w:val="28"/>
        </w:rPr>
        <w:t>.</w:t>
      </w:r>
    </w:p>
    <w:p w14:paraId="0EF21EB8" w14:textId="77777777" w:rsidR="00E16B13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9913203" w14:textId="77777777" w:rsidR="00E16B13" w:rsidRDefault="00F602B0" w:rsidP="009E2127">
      <w:pPr>
        <w:ind w:left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F (</w:t>
      </w:r>
      <w:proofErr w:type="spellStart"/>
      <w:r>
        <w:rPr>
          <w:b/>
          <w:sz w:val="28"/>
          <w:szCs w:val="28"/>
          <w:u w:val="single"/>
        </w:rPr>
        <w:t>i</w:t>
      </w:r>
      <w:proofErr w:type="spellEnd"/>
      <w:r>
        <w:rPr>
          <w:b/>
          <w:sz w:val="28"/>
          <w:szCs w:val="28"/>
          <w:u w:val="single"/>
        </w:rPr>
        <w:t>) UJIAN SARINGAN COVID-19</w:t>
      </w:r>
    </w:p>
    <w:p w14:paraId="52388DA2" w14:textId="77777777" w:rsidR="00E16B13" w:rsidRDefault="00E16B13" w:rsidP="009E2127">
      <w:pPr>
        <w:jc w:val="both"/>
        <w:rPr>
          <w:sz w:val="28"/>
          <w:szCs w:val="28"/>
        </w:rPr>
      </w:pPr>
    </w:p>
    <w:p w14:paraId="5E9E5318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COVID-19 di negara </w:t>
      </w:r>
      <w:proofErr w:type="spellStart"/>
      <w:r>
        <w:rPr>
          <w:b/>
          <w:sz w:val="28"/>
          <w:szCs w:val="28"/>
        </w:rPr>
        <w:t>asal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kemasukan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Malaysia?</w:t>
      </w:r>
    </w:p>
    <w:p w14:paraId="7AE6B85A" w14:textId="77777777" w:rsidR="00E16B13" w:rsidRDefault="00E16B13" w:rsidP="009E2127">
      <w:pPr>
        <w:ind w:left="720"/>
        <w:jc w:val="both"/>
        <w:rPr>
          <w:sz w:val="28"/>
          <w:szCs w:val="28"/>
        </w:rPr>
      </w:pPr>
    </w:p>
    <w:p w14:paraId="003B3F79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</w:t>
      </w:r>
      <w:proofErr w:type="spellStart"/>
      <w:r>
        <w:rPr>
          <w:b/>
          <w:sz w:val="28"/>
          <w:szCs w:val="28"/>
        </w:rPr>
        <w:t>tiga</w:t>
      </w:r>
      <w:proofErr w:type="spellEnd"/>
      <w:r>
        <w:rPr>
          <w:b/>
          <w:sz w:val="28"/>
          <w:szCs w:val="28"/>
        </w:rPr>
        <w:t xml:space="preserve"> (3)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tarikh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berlepas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Malaysia dan </w:t>
      </w:r>
      <w:proofErr w:type="spellStart"/>
      <w:r>
        <w:rPr>
          <w:bCs/>
          <w:sz w:val="28"/>
          <w:szCs w:val="28"/>
        </w:rPr>
        <w:t>laporan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ujian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tersebut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ditunjukkan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pegawai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bertugas</w:t>
      </w:r>
      <w:proofErr w:type="spellEnd"/>
      <w:r>
        <w:rPr>
          <w:sz w:val="28"/>
          <w:szCs w:val="28"/>
        </w:rPr>
        <w:t xml:space="preserve"> di PMA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>.</w:t>
      </w:r>
    </w:p>
    <w:p w14:paraId="7BFEB249" w14:textId="7777777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750A9699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32407261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</w:t>
      </w:r>
      <w:r>
        <w:rPr>
          <w:b/>
          <w:sz w:val="28"/>
          <w:szCs w:val="28"/>
        </w:rPr>
        <w:t>aporan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diterjemahkan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Bahasa </w:t>
      </w:r>
      <w:proofErr w:type="spellStart"/>
      <w:r>
        <w:rPr>
          <w:b/>
          <w:sz w:val="28"/>
          <w:szCs w:val="28"/>
        </w:rPr>
        <w:t>Inggeris</w:t>
      </w:r>
      <w:proofErr w:type="spellEnd"/>
      <w:r>
        <w:rPr>
          <w:b/>
          <w:sz w:val="28"/>
          <w:szCs w:val="28"/>
        </w:rPr>
        <w:t>?</w:t>
      </w:r>
    </w:p>
    <w:p w14:paraId="6D70C462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1A2AD8F1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YA. </w:t>
      </w: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Laporan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yang </w:t>
      </w:r>
      <w:proofErr w:type="spellStart"/>
      <w:r>
        <w:rPr>
          <w:sz w:val="28"/>
          <w:szCs w:val="28"/>
        </w:rPr>
        <w:t>diterjemahkan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Bahasa </w:t>
      </w:r>
      <w:proofErr w:type="spellStart"/>
      <w:r>
        <w:rPr>
          <w:sz w:val="28"/>
          <w:szCs w:val="28"/>
        </w:rPr>
        <w:t>Inggeris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diterima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tujuan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pemeriksaan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pihak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berkuasa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di Malaysia.</w:t>
      </w:r>
    </w:p>
    <w:p w14:paraId="78D15A68" w14:textId="5F0B1D18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4868187B" w14:textId="77777777" w:rsidR="009E2127" w:rsidRDefault="009E2127" w:rsidP="009E2127">
      <w:pPr>
        <w:jc w:val="both"/>
        <w:rPr>
          <w:b/>
          <w:sz w:val="28"/>
          <w:szCs w:val="28"/>
        </w:rPr>
      </w:pPr>
    </w:p>
    <w:p w14:paraId="12864537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41A0527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lastRenderedPageBreak/>
        <w:t>Adakah</w:t>
      </w:r>
      <w:proofErr w:type="spellEnd"/>
      <w:r>
        <w:rPr>
          <w:b/>
          <w:sz w:val="28"/>
          <w:szCs w:val="28"/>
        </w:rPr>
        <w:t xml:space="preserve"> Keputusan </w:t>
      </w:r>
      <w:proofErr w:type="spellStart"/>
      <w:r>
        <w:rPr>
          <w:b/>
          <w:sz w:val="28"/>
          <w:szCs w:val="28"/>
        </w:rPr>
        <w:t>Ujia</w:t>
      </w:r>
      <w:r>
        <w:rPr>
          <w:b/>
          <w:sz w:val="28"/>
          <w:szCs w:val="28"/>
        </w:rPr>
        <w:t>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yang </w:t>
      </w:r>
      <w:proofErr w:type="spellStart"/>
      <w:r>
        <w:rPr>
          <w:b/>
          <w:sz w:val="28"/>
          <w:szCs w:val="28"/>
        </w:rPr>
        <w:t>melebihi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tiga</w:t>
      </w:r>
      <w:proofErr w:type="spellEnd"/>
      <w:r>
        <w:rPr>
          <w:b/>
          <w:sz w:val="28"/>
          <w:szCs w:val="28"/>
        </w:rPr>
        <w:t xml:space="preserve"> (3)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tarikh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berlepas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diterima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Pintu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Masuk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Antarabangsa</w:t>
      </w:r>
      <w:proofErr w:type="spellEnd"/>
      <w:r>
        <w:rPr>
          <w:b/>
          <w:sz w:val="28"/>
          <w:szCs w:val="28"/>
        </w:rPr>
        <w:t>?</w:t>
      </w:r>
    </w:p>
    <w:p w14:paraId="35448F85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2242BFCE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r>
        <w:rPr>
          <w:sz w:val="28"/>
          <w:szCs w:val="28"/>
        </w:rPr>
        <w:t xml:space="preserve">Keputusan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yang </w:t>
      </w:r>
      <w:proofErr w:type="spellStart"/>
      <w:r>
        <w:rPr>
          <w:sz w:val="28"/>
          <w:szCs w:val="28"/>
        </w:rPr>
        <w:t>melebihi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tiga</w:t>
      </w:r>
      <w:proofErr w:type="spellEnd"/>
      <w:r>
        <w:rPr>
          <w:sz w:val="28"/>
          <w:szCs w:val="28"/>
        </w:rPr>
        <w:t xml:space="preserve"> (3)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tarikh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berlepas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tidak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sah</w:t>
      </w:r>
      <w:proofErr w:type="spellEnd"/>
      <w:r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</w:t>
      </w:r>
      <w:r>
        <w:rPr>
          <w:sz w:val="28"/>
          <w:szCs w:val="28"/>
        </w:rPr>
        <w:t xml:space="preserve">VID-19 </w:t>
      </w:r>
      <w:proofErr w:type="spellStart"/>
      <w:r>
        <w:rPr>
          <w:sz w:val="28"/>
          <w:szCs w:val="28"/>
        </w:rPr>
        <w:t>sekali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lagi</w:t>
      </w:r>
      <w:proofErr w:type="spellEnd"/>
      <w:r>
        <w:rPr>
          <w:sz w:val="28"/>
          <w:szCs w:val="28"/>
        </w:rPr>
        <w:t xml:space="preserve"> di PMA dan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sepuluh</w:t>
      </w:r>
      <w:proofErr w:type="spellEnd"/>
      <w:r>
        <w:rPr>
          <w:b/>
          <w:sz w:val="28"/>
          <w:szCs w:val="28"/>
        </w:rPr>
        <w:t xml:space="preserve"> (10)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ditetapkan</w:t>
      </w:r>
      <w:proofErr w:type="spellEnd"/>
      <w:r>
        <w:rPr>
          <w:sz w:val="28"/>
          <w:szCs w:val="28"/>
        </w:rPr>
        <w:t>.</w:t>
      </w:r>
    </w:p>
    <w:p w14:paraId="75C4F72F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204BAC81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Bila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</w:t>
      </w:r>
      <w:proofErr w:type="spellStart"/>
      <w:r>
        <w:rPr>
          <w:b/>
          <w:sz w:val="28"/>
          <w:szCs w:val="28"/>
        </w:rPr>
        <w:t>akan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dilaksanakan</w:t>
      </w:r>
      <w:proofErr w:type="spellEnd"/>
      <w:r>
        <w:rPr>
          <w:b/>
          <w:sz w:val="28"/>
          <w:szCs w:val="28"/>
        </w:rPr>
        <w:t>?</w:t>
      </w:r>
    </w:p>
    <w:p w14:paraId="12259008" w14:textId="77777777" w:rsidR="00E16B13" w:rsidRDefault="00E16B13" w:rsidP="009E2127">
      <w:pPr>
        <w:ind w:left="720"/>
        <w:jc w:val="both"/>
        <w:rPr>
          <w:sz w:val="28"/>
          <w:szCs w:val="28"/>
        </w:rPr>
      </w:pPr>
    </w:p>
    <w:p w14:paraId="46133B1A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RT-PCR COVID-19 </w:t>
      </w:r>
      <w:proofErr w:type="spellStart"/>
      <w:r>
        <w:rPr>
          <w:sz w:val="28"/>
          <w:szCs w:val="28"/>
        </w:rPr>
        <w:t>tiga</w:t>
      </w:r>
      <w:proofErr w:type="spellEnd"/>
      <w:r>
        <w:rPr>
          <w:sz w:val="28"/>
          <w:szCs w:val="28"/>
        </w:rPr>
        <w:t xml:space="preserve"> (3)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</w:t>
      </w:r>
      <w:r>
        <w:rPr>
          <w:sz w:val="28"/>
          <w:szCs w:val="28"/>
        </w:rPr>
        <w:t>aan</w:t>
      </w:r>
      <w:proofErr w:type="spellEnd"/>
      <w:r>
        <w:rPr>
          <w:sz w:val="28"/>
          <w:szCs w:val="28"/>
        </w:rPr>
        <w:t xml:space="preserve"> di Malaysia dan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kesihatan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sekali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lagi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Kaunter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, Kementerian Kesihatan Malaysia (KKM) di PMA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tiba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Lapangan</w:t>
      </w:r>
      <w:proofErr w:type="spellEnd"/>
      <w:r>
        <w:rPr>
          <w:sz w:val="28"/>
          <w:szCs w:val="28"/>
        </w:rPr>
        <w:t xml:space="preserve"> Terbang.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Kaunter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Pemeriksaan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Jabatan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Imigresen</w:t>
      </w:r>
      <w:proofErr w:type="spellEnd"/>
      <w:r>
        <w:rPr>
          <w:sz w:val="28"/>
          <w:szCs w:val="28"/>
        </w:rPr>
        <w:t xml:space="preserve"> Malaysia </w:t>
      </w:r>
      <w:proofErr w:type="spellStart"/>
      <w:r>
        <w:rPr>
          <w:sz w:val="28"/>
          <w:szCs w:val="28"/>
        </w:rPr>
        <w:t>setelah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selesai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dan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tidak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menunjukkan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gejala</w:t>
      </w:r>
      <w:proofErr w:type="spellEnd"/>
      <w:r>
        <w:rPr>
          <w:sz w:val="28"/>
          <w:szCs w:val="28"/>
        </w:rPr>
        <w:t>.</w:t>
      </w:r>
    </w:p>
    <w:p w14:paraId="6ACF3720" w14:textId="77777777" w:rsidR="00E16B13" w:rsidRDefault="00E16B13" w:rsidP="009E2127">
      <w:pPr>
        <w:ind w:left="720"/>
        <w:jc w:val="both"/>
        <w:rPr>
          <w:sz w:val="28"/>
          <w:szCs w:val="28"/>
        </w:rPr>
      </w:pPr>
    </w:p>
    <w:p w14:paraId="2A82A8EF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implikasi</w:t>
      </w:r>
      <w:proofErr w:type="spellEnd"/>
      <w:r>
        <w:rPr>
          <w:b/>
          <w:sz w:val="28"/>
          <w:szCs w:val="28"/>
        </w:rPr>
        <w:t xml:space="preserve"> kos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</w:t>
      </w:r>
      <w:proofErr w:type="spellStart"/>
      <w:r>
        <w:rPr>
          <w:b/>
          <w:sz w:val="28"/>
          <w:szCs w:val="28"/>
        </w:rPr>
        <w:t>ditanggung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kerajaan</w:t>
      </w:r>
      <w:proofErr w:type="spellEnd"/>
      <w:r>
        <w:rPr>
          <w:b/>
          <w:sz w:val="28"/>
          <w:szCs w:val="28"/>
        </w:rPr>
        <w:t>?</w:t>
      </w:r>
    </w:p>
    <w:p w14:paraId="71979849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5FBA22F3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implikasi</w:t>
      </w:r>
      <w:proofErr w:type="spellEnd"/>
      <w:r>
        <w:rPr>
          <w:sz w:val="28"/>
          <w:szCs w:val="28"/>
        </w:rPr>
        <w:t xml:space="preserve"> kos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urusan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Malaysia dan </w:t>
      </w:r>
      <w:proofErr w:type="spellStart"/>
      <w:r>
        <w:rPr>
          <w:sz w:val="28"/>
          <w:szCs w:val="28"/>
        </w:rPr>
        <w:t>sehingga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ditanggung</w:t>
      </w:r>
      <w:proofErr w:type="spellEnd"/>
      <w:r>
        <w:rPr>
          <w:sz w:val="28"/>
          <w:szCs w:val="28"/>
        </w:rPr>
        <w:t xml:space="preserve"> oleh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>.</w:t>
      </w:r>
    </w:p>
    <w:p w14:paraId="02DBBCFE" w14:textId="77777777" w:rsidR="00E16B13" w:rsidRDefault="00E16B13" w:rsidP="009E2127">
      <w:pPr>
        <w:jc w:val="both"/>
        <w:rPr>
          <w:sz w:val="28"/>
          <w:szCs w:val="28"/>
        </w:rPr>
      </w:pPr>
    </w:p>
    <w:p w14:paraId="42EE014A" w14:textId="77777777" w:rsidR="00E16B13" w:rsidRDefault="00E16B13" w:rsidP="009E2127">
      <w:pPr>
        <w:jc w:val="both"/>
        <w:rPr>
          <w:sz w:val="28"/>
          <w:szCs w:val="28"/>
        </w:rPr>
      </w:pPr>
    </w:p>
    <w:p w14:paraId="3FB44362" w14:textId="77777777" w:rsidR="00E16B13" w:rsidRDefault="00F602B0" w:rsidP="009E2127">
      <w:pPr>
        <w:ind w:left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F (ii) KUARANTIN </w:t>
      </w:r>
    </w:p>
    <w:p w14:paraId="0189ECBC" w14:textId="77777777" w:rsidR="00E16B13" w:rsidRDefault="00E16B13" w:rsidP="009E2127">
      <w:pPr>
        <w:jc w:val="both"/>
        <w:rPr>
          <w:sz w:val="28"/>
          <w:szCs w:val="28"/>
        </w:rPr>
      </w:pPr>
    </w:p>
    <w:p w14:paraId="234B8B84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kembali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luar</w:t>
      </w:r>
      <w:proofErr w:type="spellEnd"/>
      <w:r>
        <w:rPr>
          <w:b/>
          <w:sz w:val="28"/>
          <w:szCs w:val="28"/>
        </w:rPr>
        <w:t xml:space="preserve"> negara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sebelum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kembali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kampus</w:t>
      </w:r>
      <w:proofErr w:type="spellEnd"/>
      <w:r>
        <w:rPr>
          <w:b/>
          <w:sz w:val="28"/>
          <w:szCs w:val="28"/>
        </w:rPr>
        <w:t>?</w:t>
      </w:r>
    </w:p>
    <w:p w14:paraId="243408AB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7B3D528F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YA.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luar</w:t>
      </w:r>
      <w:proofErr w:type="spellEnd"/>
      <w:r>
        <w:rPr>
          <w:sz w:val="28"/>
          <w:szCs w:val="28"/>
        </w:rPr>
        <w:t xml:space="preserve"> negara </w:t>
      </w:r>
      <w:proofErr w:type="spellStart"/>
      <w:r>
        <w:rPr>
          <w:sz w:val="28"/>
          <w:szCs w:val="28"/>
        </w:rPr>
        <w:t>dikehendaki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wajib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</w:t>
      </w:r>
      <w:r>
        <w:rPr>
          <w:sz w:val="28"/>
          <w:szCs w:val="28"/>
        </w:rPr>
        <w:t>tin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ditetapkan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iaitu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tujuh</w:t>
      </w:r>
      <w:proofErr w:type="spellEnd"/>
      <w:r>
        <w:rPr>
          <w:b/>
          <w:sz w:val="28"/>
          <w:szCs w:val="28"/>
        </w:rPr>
        <w:t xml:space="preserve"> (7)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antarabangsa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menunjukkan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laporan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RT-</w:t>
      </w:r>
      <w:r>
        <w:rPr>
          <w:b/>
          <w:sz w:val="28"/>
          <w:szCs w:val="28"/>
        </w:rPr>
        <w:lastRenderedPageBreak/>
        <w:t>PCR COVID-19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di PMA dan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sepuluh</w:t>
      </w:r>
      <w:proofErr w:type="spellEnd"/>
      <w:r>
        <w:rPr>
          <w:b/>
          <w:sz w:val="28"/>
          <w:szCs w:val="28"/>
        </w:rPr>
        <w:t xml:space="preserve"> (10)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mereka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tidak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membawa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bersama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laporan</w:t>
      </w:r>
      <w:proofErr w:type="spellEnd"/>
      <w:r>
        <w:rPr>
          <w:b/>
          <w:sz w:val="28"/>
          <w:szCs w:val="28"/>
        </w:rPr>
        <w:t xml:space="preserve"> RT-PCR COVID-19</w:t>
      </w:r>
      <w:r>
        <w:rPr>
          <w:sz w:val="28"/>
          <w:szCs w:val="28"/>
        </w:rPr>
        <w:t>.</w:t>
      </w:r>
    </w:p>
    <w:p w14:paraId="495D149A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12EC439F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</w:t>
      </w:r>
      <w:r>
        <w:rPr>
          <w:b/>
          <w:sz w:val="28"/>
          <w:szCs w:val="28"/>
        </w:rPr>
        <w:t>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untuk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memilih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Stesen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>?</w:t>
      </w:r>
    </w:p>
    <w:p w14:paraId="0CEADEEA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29767AAB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ditentukan</w:t>
      </w:r>
      <w:proofErr w:type="spellEnd"/>
      <w:r>
        <w:rPr>
          <w:sz w:val="28"/>
          <w:szCs w:val="28"/>
        </w:rPr>
        <w:t xml:space="preserve"> oleh </w:t>
      </w:r>
      <w:proofErr w:type="spellStart"/>
      <w:r>
        <w:rPr>
          <w:sz w:val="28"/>
          <w:szCs w:val="28"/>
        </w:rPr>
        <w:t>pihak</w:t>
      </w:r>
      <w:proofErr w:type="spellEnd"/>
      <w:r>
        <w:rPr>
          <w:sz w:val="28"/>
          <w:szCs w:val="28"/>
        </w:rPr>
        <w:t xml:space="preserve"> NADMA.</w:t>
      </w:r>
    </w:p>
    <w:p w14:paraId="3A590C9E" w14:textId="77777777" w:rsidR="00E16B13" w:rsidRDefault="00E16B13" w:rsidP="009E2127">
      <w:pPr>
        <w:jc w:val="both"/>
        <w:rPr>
          <w:sz w:val="28"/>
          <w:szCs w:val="28"/>
        </w:rPr>
      </w:pPr>
    </w:p>
    <w:p w14:paraId="0545DBD3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tanggungjawab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semasa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>?</w:t>
      </w:r>
    </w:p>
    <w:p w14:paraId="640ED9A2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28C00D98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perkara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berikut</w:t>
      </w:r>
      <w:proofErr w:type="spellEnd"/>
      <w:r>
        <w:rPr>
          <w:sz w:val="28"/>
          <w:szCs w:val="28"/>
        </w:rPr>
        <w:t>:</w:t>
      </w:r>
    </w:p>
    <w:p w14:paraId="6AD64FB7" w14:textId="77777777" w:rsidR="00E16B13" w:rsidRDefault="00F602B0" w:rsidP="009E2127">
      <w:pPr>
        <w:numPr>
          <w:ilvl w:val="0"/>
          <w:numId w:val="6"/>
        </w:numPr>
        <w:ind w:left="99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swab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kali ke-2:</w:t>
      </w:r>
    </w:p>
    <w:p w14:paraId="3ABD14F8" w14:textId="77777777" w:rsidR="00E16B13" w:rsidRDefault="00F602B0" w:rsidP="009E2127">
      <w:pPr>
        <w:ind w:left="153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(a)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telah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menunjukkan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bukti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laporan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RT-PCR COVID-19</w:t>
      </w:r>
      <w:r>
        <w:rPr>
          <w:sz w:val="28"/>
          <w:szCs w:val="28"/>
        </w:rPr>
        <w:t xml:space="preserve"> di PMA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di Malaysia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swab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RT-PCR / RTK Ag COVID-19 </w:t>
      </w:r>
      <w:r>
        <w:rPr>
          <w:b/>
          <w:sz w:val="28"/>
          <w:szCs w:val="28"/>
        </w:rPr>
        <w:t xml:space="preserve">pada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b/>
          <w:sz w:val="28"/>
          <w:szCs w:val="28"/>
        </w:rPr>
        <w:t xml:space="preserve"> ke-5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sz w:val="28"/>
          <w:szCs w:val="28"/>
        </w:rPr>
        <w:t>; dan</w:t>
      </w:r>
    </w:p>
    <w:p w14:paraId="02DA40BE" w14:textId="77777777" w:rsidR="00E16B13" w:rsidRDefault="00F602B0" w:rsidP="009E2127">
      <w:pPr>
        <w:ind w:left="1530" w:hanging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(b) 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tidak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menunjukkan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bukti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laporan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PT-PCR COVID-19</w:t>
      </w:r>
      <w:r>
        <w:rPr>
          <w:sz w:val="28"/>
          <w:szCs w:val="28"/>
        </w:rPr>
        <w:t xml:space="preserve"> di PMA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di Malaysia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swab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RT-PCR / RTK Ag COVID-19 </w:t>
      </w:r>
      <w:r>
        <w:rPr>
          <w:b/>
          <w:sz w:val="28"/>
          <w:szCs w:val="28"/>
        </w:rPr>
        <w:t xml:space="preserve">pada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b/>
          <w:sz w:val="28"/>
          <w:szCs w:val="28"/>
        </w:rPr>
        <w:t xml:space="preserve"> ke-8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sz w:val="28"/>
          <w:szCs w:val="28"/>
        </w:rPr>
        <w:t>; dan</w:t>
      </w:r>
    </w:p>
    <w:p w14:paraId="09F279EA" w14:textId="77777777" w:rsidR="00E16B13" w:rsidRDefault="00E16B13" w:rsidP="009E2127">
      <w:pPr>
        <w:ind w:left="1800" w:hanging="360"/>
        <w:jc w:val="both"/>
        <w:rPr>
          <w:sz w:val="28"/>
          <w:szCs w:val="28"/>
        </w:rPr>
      </w:pPr>
    </w:p>
    <w:p w14:paraId="363BC507" w14:textId="77777777" w:rsidR="00E16B13" w:rsidRDefault="00F602B0" w:rsidP="009E2127">
      <w:pPr>
        <w:numPr>
          <w:ilvl w:val="0"/>
          <w:numId w:val="6"/>
        </w:numPr>
        <w:ind w:left="99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penilaian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kendiri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setiap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melalui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Home Assessment Tool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MySejahtera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14 </w:t>
      </w:r>
      <w:proofErr w:type="spellStart"/>
      <w:r>
        <w:rPr>
          <w:b/>
          <w:sz w:val="28"/>
          <w:szCs w:val="28"/>
        </w:rPr>
        <w:t>har</w:t>
      </w:r>
      <w:r>
        <w:rPr>
          <w:b/>
          <w:sz w:val="28"/>
          <w:szCs w:val="28"/>
        </w:rPr>
        <w:t>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tarikh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ketibaan</w:t>
      </w:r>
      <w:proofErr w:type="spellEnd"/>
      <w:r>
        <w:rPr>
          <w:sz w:val="28"/>
          <w:szCs w:val="28"/>
        </w:rPr>
        <w:t>.</w:t>
      </w:r>
    </w:p>
    <w:p w14:paraId="1D6A8D71" w14:textId="1BC0DC0E" w:rsidR="009E2127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6C04157E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tanggungjawab</w:t>
      </w:r>
      <w:proofErr w:type="spellEnd"/>
      <w:r>
        <w:rPr>
          <w:b/>
          <w:sz w:val="28"/>
          <w:szCs w:val="28"/>
        </w:rPr>
        <w:t xml:space="preserve"> IPT </w:t>
      </w:r>
      <w:proofErr w:type="spellStart"/>
      <w:r>
        <w:rPr>
          <w:b/>
          <w:sz w:val="28"/>
          <w:szCs w:val="28"/>
        </w:rPr>
        <w:t>semasa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>?</w:t>
      </w:r>
    </w:p>
    <w:p w14:paraId="73B96C45" w14:textId="77777777" w:rsidR="00E16B13" w:rsidRDefault="00E16B13" w:rsidP="009E2127">
      <w:pPr>
        <w:ind w:left="720" w:firstLine="90"/>
        <w:jc w:val="both"/>
        <w:rPr>
          <w:sz w:val="28"/>
          <w:szCs w:val="28"/>
        </w:rPr>
      </w:pPr>
    </w:p>
    <w:p w14:paraId="2B7B89AE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IPT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perkara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berikut</w:t>
      </w:r>
      <w:proofErr w:type="spellEnd"/>
      <w:r>
        <w:rPr>
          <w:sz w:val="28"/>
          <w:szCs w:val="28"/>
        </w:rPr>
        <w:t>:</w:t>
      </w:r>
    </w:p>
    <w:p w14:paraId="3D5DA05E" w14:textId="77777777" w:rsidR="00E16B13" w:rsidRDefault="00F602B0" w:rsidP="009E2127">
      <w:pPr>
        <w:numPr>
          <w:ilvl w:val="0"/>
          <w:numId w:val="2"/>
        </w:numPr>
        <w:ind w:left="117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IPT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mengenal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pasti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masing-masing </w:t>
      </w:r>
      <w:proofErr w:type="spellStart"/>
      <w:r>
        <w:rPr>
          <w:sz w:val="28"/>
          <w:szCs w:val="28"/>
        </w:rPr>
        <w:t>melalui</w:t>
      </w:r>
      <w:proofErr w:type="spellEnd"/>
      <w:r>
        <w:rPr>
          <w:sz w:val="28"/>
          <w:szCs w:val="28"/>
        </w:rPr>
        <w:t xml:space="preserve"> EMGS; dan</w:t>
      </w:r>
    </w:p>
    <w:p w14:paraId="4BDE0CEA" w14:textId="77777777" w:rsidR="00E16B13" w:rsidRDefault="00F602B0" w:rsidP="009E2127">
      <w:pPr>
        <w:numPr>
          <w:ilvl w:val="0"/>
          <w:numId w:val="2"/>
        </w:numPr>
        <w:ind w:left="117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IPT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perancangan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yang </w:t>
      </w:r>
      <w:proofErr w:type="spellStart"/>
      <w:r>
        <w:rPr>
          <w:sz w:val="28"/>
          <w:szCs w:val="28"/>
        </w:rPr>
        <w:t>teliti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memastikan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urusan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pengambilan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IPT masing-masing </w:t>
      </w:r>
      <w:proofErr w:type="spellStart"/>
      <w:r>
        <w:rPr>
          <w:sz w:val="28"/>
          <w:szCs w:val="28"/>
        </w:rPr>
        <w:t>berjalan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lancar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teratur</w:t>
      </w:r>
      <w:proofErr w:type="spellEnd"/>
      <w:r>
        <w:rPr>
          <w:sz w:val="28"/>
          <w:szCs w:val="28"/>
        </w:rPr>
        <w:t>.</w:t>
      </w:r>
    </w:p>
    <w:p w14:paraId="20A253E3" w14:textId="7777777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0E78EE01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504F5B3A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kos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ditanggung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kerajaan</w:t>
      </w:r>
      <w:proofErr w:type="spellEnd"/>
      <w:r>
        <w:rPr>
          <w:b/>
          <w:sz w:val="28"/>
          <w:szCs w:val="28"/>
        </w:rPr>
        <w:t>?</w:t>
      </w:r>
    </w:p>
    <w:p w14:paraId="0F6BA920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3043D711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TIDAK</w:t>
      </w:r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Semua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implikasi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kewangan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ditanggung</w:t>
      </w:r>
      <w:proofErr w:type="spellEnd"/>
      <w:r>
        <w:rPr>
          <w:sz w:val="28"/>
          <w:szCs w:val="28"/>
        </w:rPr>
        <w:t xml:space="preserve"> oleh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>.</w:t>
      </w:r>
    </w:p>
    <w:p w14:paraId="5A9C6716" w14:textId="50C6BACF" w:rsidR="00E16B13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3D2B9926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jangkaan</w:t>
      </w:r>
      <w:proofErr w:type="spellEnd"/>
      <w:r>
        <w:rPr>
          <w:b/>
          <w:sz w:val="28"/>
          <w:szCs w:val="28"/>
        </w:rPr>
        <w:t xml:space="preserve"> kos yang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dibayar</w:t>
      </w:r>
      <w:proofErr w:type="spellEnd"/>
      <w:r>
        <w:rPr>
          <w:b/>
          <w:sz w:val="28"/>
          <w:szCs w:val="28"/>
        </w:rPr>
        <w:t xml:space="preserve"> oleh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>?</w:t>
      </w:r>
    </w:p>
    <w:p w14:paraId="4C9F1EB2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tbl>
      <w:tblPr>
        <w:tblStyle w:val="a"/>
        <w:tblW w:w="8820" w:type="dxa"/>
        <w:tblBorders>
          <w:top w:val="single" w:sz="0" w:space="0" w:color="000000"/>
          <w:left w:val="single" w:sz="0" w:space="0" w:color="000000"/>
          <w:bottom w:val="single" w:sz="0" w:space="0" w:color="000000"/>
          <w:right w:val="single" w:sz="0" w:space="0" w:color="000000"/>
          <w:insideH w:val="single" w:sz="0" w:space="0" w:color="000000"/>
          <w:insideV w:val="single" w:sz="0" w:space="0" w:color="000000"/>
        </w:tblBorders>
        <w:tblLook w:val="0600" w:firstRow="0" w:lastRow="0" w:firstColumn="0" w:lastColumn="0" w:noHBand="1" w:noVBand="1"/>
      </w:tblPr>
      <w:tblGrid>
        <w:gridCol w:w="4620"/>
        <w:gridCol w:w="4200"/>
      </w:tblGrid>
      <w:tr w:rsidR="00E16B13" w:rsidRPr="009E2127" w14:paraId="5AD33E44" w14:textId="77777777">
        <w:trPr>
          <w:trHeight w:val="770"/>
        </w:trPr>
        <w:tc>
          <w:tcPr>
            <w:tcW w:w="4620" w:type="dxa"/>
            <w:gridSpan w:val="2"/>
            <w:tcBorders>
              <w:top w:val="single" w:sz="12" w:space="0" w:color="000000"/>
              <w:left w:val="single" w:sz="8" w:space="0" w:color="7295D2"/>
              <w:bottom w:val="single" w:sz="12" w:space="0" w:color="FFFFFF"/>
              <w:right w:val="single" w:sz="8" w:space="0" w:color="7295D2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96EFB" w14:textId="77777777" w:rsidR="00E16B13" w:rsidRPr="009E2127" w:rsidRDefault="00F602B0" w:rsidP="009E2127">
            <w:pPr>
              <w:ind w:left="700"/>
              <w:jc w:val="both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CAJ BAGI UJIAN PENGESANAN COVID-19 DI PINTU MASUK ANTARABANGSA DAN FASILITI KKM</w:t>
            </w:r>
          </w:p>
        </w:tc>
      </w:tr>
      <w:tr w:rsidR="00E16B13" w:rsidRPr="009E2127" w14:paraId="63698E44" w14:textId="77777777">
        <w:trPr>
          <w:trHeight w:val="315"/>
        </w:trPr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8A18C" w14:textId="77777777" w:rsidR="00E16B13" w:rsidRPr="009E2127" w:rsidRDefault="00F602B0" w:rsidP="009E2127">
            <w:pPr>
              <w:ind w:left="700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UJIAN PENGESAHAN COVID-19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A78CF" w14:textId="77777777" w:rsidR="00E16B13" w:rsidRPr="009E2127" w:rsidRDefault="00F602B0" w:rsidP="009E2127">
            <w:pPr>
              <w:ind w:left="700"/>
              <w:jc w:val="both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FI</w:t>
            </w:r>
          </w:p>
        </w:tc>
      </w:tr>
      <w:tr w:rsidR="00E16B13" w:rsidRPr="009E2127" w14:paraId="3FE37DA7" w14:textId="77777777">
        <w:trPr>
          <w:trHeight w:val="90"/>
        </w:trPr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83A436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RT-PCR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F9FD5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RM250.00</w:t>
            </w:r>
          </w:p>
        </w:tc>
      </w:tr>
      <w:tr w:rsidR="00E16B13" w:rsidRPr="009E2127" w14:paraId="6D2A781A" w14:textId="77777777"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D0DBF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585041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RTK Ag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D0DBF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B8642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RM120.00</w:t>
            </w:r>
          </w:p>
        </w:tc>
      </w:tr>
      <w:tr w:rsidR="00E16B13" w:rsidRPr="009E2127" w14:paraId="08CA36FD" w14:textId="77777777">
        <w:tc>
          <w:tcPr>
            <w:tcW w:w="4620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FFFFFF"/>
              <w:right w:val="single" w:sz="0" w:space="0" w:color="000000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4E6D77" w14:textId="77777777" w:rsidR="00E16B13" w:rsidRPr="009E2127" w:rsidRDefault="00F602B0" w:rsidP="009E2127">
            <w:pPr>
              <w:ind w:left="700"/>
              <w:jc w:val="both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KOS KUARANTIN</w:t>
            </w:r>
          </w:p>
        </w:tc>
      </w:tr>
      <w:tr w:rsidR="00E16B13" w:rsidRPr="009E2127" w14:paraId="594D45B8" w14:textId="77777777">
        <w:trPr>
          <w:trHeight w:val="206"/>
        </w:trPr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C49B2" w14:textId="633A26AB" w:rsidR="00E16B13" w:rsidRPr="009E2127" w:rsidRDefault="00F602B0" w:rsidP="009E2127">
            <w:pPr>
              <w:ind w:left="700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KOS</w:t>
            </w:r>
            <w:r w:rsidR="009E2127" w:rsidRPr="009E2127">
              <w:rPr>
                <w:b/>
                <w:color w:val="FFFFFF"/>
                <w:sz w:val="24"/>
                <w:szCs w:val="24"/>
              </w:rPr>
              <w:t xml:space="preserve"> </w:t>
            </w:r>
            <w:r w:rsidRPr="009E2127">
              <w:rPr>
                <w:b/>
                <w:color w:val="FFFFFF"/>
                <w:sz w:val="24"/>
                <w:szCs w:val="24"/>
              </w:rPr>
              <w:t xml:space="preserve">PENGINAPAN/ </w:t>
            </w:r>
            <w:r w:rsidRPr="009E2127">
              <w:rPr>
                <w:b/>
                <w:color w:val="FFFFFF"/>
                <w:sz w:val="24"/>
                <w:szCs w:val="24"/>
              </w:rPr>
              <w:t>PENGOPERASIAN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4472C4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941DEF" w14:textId="77777777" w:rsidR="00E16B13" w:rsidRPr="009E2127" w:rsidRDefault="00F602B0" w:rsidP="009E2127">
            <w:pPr>
              <w:ind w:left="700"/>
              <w:jc w:val="both"/>
              <w:rPr>
                <w:b/>
                <w:color w:val="FFFFFF"/>
                <w:sz w:val="24"/>
                <w:szCs w:val="24"/>
              </w:rPr>
            </w:pPr>
            <w:r w:rsidRPr="009E2127">
              <w:rPr>
                <w:b/>
                <w:color w:val="FFFFFF"/>
                <w:sz w:val="24"/>
                <w:szCs w:val="24"/>
              </w:rPr>
              <w:t>FI</w:t>
            </w:r>
          </w:p>
        </w:tc>
      </w:tr>
      <w:tr w:rsidR="00E16B13" w:rsidRPr="009E2127" w14:paraId="2B969DD7" w14:textId="77777777">
        <w:trPr>
          <w:trHeight w:val="135"/>
        </w:trPr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789344" w14:textId="77777777" w:rsidR="00E16B13" w:rsidRPr="009E2127" w:rsidRDefault="00F602B0" w:rsidP="009E2127">
            <w:pPr>
              <w:ind w:left="700"/>
              <w:jc w:val="both"/>
              <w:rPr>
                <w:b/>
                <w:sz w:val="24"/>
                <w:szCs w:val="24"/>
              </w:rPr>
            </w:pPr>
            <w:r w:rsidRPr="009E2127">
              <w:rPr>
                <w:b/>
                <w:sz w:val="24"/>
                <w:szCs w:val="24"/>
              </w:rPr>
              <w:t xml:space="preserve">Kos </w:t>
            </w:r>
            <w:proofErr w:type="spellStart"/>
            <w:r w:rsidRPr="009E2127">
              <w:rPr>
                <w:b/>
                <w:sz w:val="24"/>
                <w:szCs w:val="24"/>
              </w:rPr>
              <w:t>penginapan</w:t>
            </w:r>
            <w:proofErr w:type="spellEnd"/>
          </w:p>
          <w:p w14:paraId="20B64F01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(RM150.00/</w:t>
            </w:r>
            <w:proofErr w:type="spellStart"/>
            <w:r w:rsidRPr="009E2127">
              <w:rPr>
                <w:sz w:val="24"/>
                <w:szCs w:val="24"/>
              </w:rPr>
              <w:t>sehari</w:t>
            </w:r>
            <w:proofErr w:type="spellEnd"/>
            <w:r w:rsidRPr="009E2127">
              <w:rPr>
                <w:sz w:val="24"/>
                <w:szCs w:val="24"/>
              </w:rPr>
              <w:t>)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018ECA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RM1,500.00 (</w:t>
            </w:r>
            <w:proofErr w:type="spellStart"/>
            <w:r w:rsidRPr="009E2127">
              <w:rPr>
                <w:sz w:val="24"/>
                <w:szCs w:val="24"/>
              </w:rPr>
              <w:t>kuarantin</w:t>
            </w:r>
            <w:proofErr w:type="spellEnd"/>
            <w:r w:rsidRPr="009E2127">
              <w:rPr>
                <w:sz w:val="24"/>
                <w:szCs w:val="24"/>
              </w:rPr>
              <w:t xml:space="preserve"> 10 </w:t>
            </w:r>
            <w:proofErr w:type="spellStart"/>
            <w:r w:rsidRPr="009E2127">
              <w:rPr>
                <w:sz w:val="24"/>
                <w:szCs w:val="24"/>
              </w:rPr>
              <w:t>hari</w:t>
            </w:r>
            <w:proofErr w:type="spellEnd"/>
            <w:r w:rsidRPr="009E2127">
              <w:rPr>
                <w:sz w:val="24"/>
                <w:szCs w:val="24"/>
              </w:rPr>
              <w:t>)</w:t>
            </w:r>
          </w:p>
          <w:p w14:paraId="0FCFA26B" w14:textId="3FBEF78C" w:rsidR="009E2127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RM1,050 (</w:t>
            </w:r>
            <w:proofErr w:type="spellStart"/>
            <w:r w:rsidRPr="009E2127">
              <w:rPr>
                <w:sz w:val="24"/>
                <w:szCs w:val="24"/>
              </w:rPr>
              <w:t>kuarantin</w:t>
            </w:r>
            <w:proofErr w:type="spellEnd"/>
            <w:r w:rsidRPr="009E2127">
              <w:rPr>
                <w:sz w:val="24"/>
                <w:szCs w:val="24"/>
              </w:rPr>
              <w:t xml:space="preserve"> 7 </w:t>
            </w:r>
            <w:proofErr w:type="spellStart"/>
            <w:r w:rsidRPr="009E2127">
              <w:rPr>
                <w:sz w:val="24"/>
                <w:szCs w:val="24"/>
              </w:rPr>
              <w:t>hari</w:t>
            </w:r>
            <w:proofErr w:type="spellEnd"/>
            <w:r w:rsidRPr="009E2127">
              <w:rPr>
                <w:sz w:val="24"/>
                <w:szCs w:val="24"/>
              </w:rPr>
              <w:t>)</w:t>
            </w:r>
          </w:p>
        </w:tc>
      </w:tr>
      <w:tr w:rsidR="00E16B13" w:rsidRPr="009E2127" w14:paraId="3336FD42" w14:textId="77777777">
        <w:trPr>
          <w:trHeight w:val="480"/>
        </w:trPr>
        <w:tc>
          <w:tcPr>
            <w:tcW w:w="462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D0DBF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321912" w14:textId="77777777" w:rsidR="00E16B13" w:rsidRPr="009E2127" w:rsidRDefault="00F602B0" w:rsidP="009E2127">
            <w:pPr>
              <w:ind w:left="700"/>
              <w:jc w:val="both"/>
              <w:rPr>
                <w:b/>
                <w:sz w:val="24"/>
                <w:szCs w:val="24"/>
              </w:rPr>
            </w:pPr>
            <w:proofErr w:type="spellStart"/>
            <w:r w:rsidRPr="009E2127">
              <w:rPr>
                <w:b/>
                <w:sz w:val="24"/>
                <w:szCs w:val="24"/>
              </w:rPr>
              <w:t>Caj</w:t>
            </w:r>
            <w:proofErr w:type="spellEnd"/>
            <w:r w:rsidRPr="009E2127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E2127">
              <w:rPr>
                <w:b/>
                <w:sz w:val="24"/>
                <w:szCs w:val="24"/>
              </w:rPr>
              <w:t>Tetap</w:t>
            </w:r>
            <w:proofErr w:type="spellEnd"/>
          </w:p>
          <w:p w14:paraId="38F8AAD2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(</w:t>
            </w:r>
            <w:proofErr w:type="spellStart"/>
            <w:r w:rsidRPr="009E2127">
              <w:rPr>
                <w:sz w:val="24"/>
                <w:szCs w:val="24"/>
              </w:rPr>
              <w:t>Pengoperasian</w:t>
            </w:r>
            <w:proofErr w:type="spellEnd"/>
            <w:r w:rsidRPr="009E2127">
              <w:rPr>
                <w:sz w:val="24"/>
                <w:szCs w:val="24"/>
              </w:rPr>
              <w:t xml:space="preserve"> </w:t>
            </w:r>
            <w:proofErr w:type="spellStart"/>
            <w:r w:rsidRPr="009E2127">
              <w:rPr>
                <w:sz w:val="24"/>
                <w:szCs w:val="24"/>
              </w:rPr>
              <w:t>Stesen</w:t>
            </w:r>
            <w:proofErr w:type="spellEnd"/>
            <w:r w:rsidRPr="009E2127">
              <w:rPr>
                <w:sz w:val="24"/>
                <w:szCs w:val="24"/>
              </w:rPr>
              <w:t xml:space="preserve"> </w:t>
            </w:r>
            <w:proofErr w:type="spellStart"/>
            <w:r w:rsidRPr="009E2127">
              <w:rPr>
                <w:sz w:val="24"/>
                <w:szCs w:val="24"/>
              </w:rPr>
              <w:t>Kuarantin</w:t>
            </w:r>
            <w:proofErr w:type="spellEnd"/>
            <w:r w:rsidRPr="009E2127">
              <w:rPr>
                <w:sz w:val="24"/>
                <w:szCs w:val="24"/>
              </w:rPr>
              <w:t>)</w:t>
            </w:r>
          </w:p>
        </w:tc>
        <w:tc>
          <w:tcPr>
            <w:tcW w:w="4200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D0DBF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E079E" w14:textId="77777777" w:rsidR="00E16B13" w:rsidRPr="009E2127" w:rsidRDefault="00F602B0" w:rsidP="009E2127">
            <w:pPr>
              <w:ind w:left="700"/>
              <w:jc w:val="both"/>
              <w:rPr>
                <w:sz w:val="24"/>
                <w:szCs w:val="24"/>
              </w:rPr>
            </w:pPr>
            <w:r w:rsidRPr="009E2127">
              <w:rPr>
                <w:sz w:val="24"/>
                <w:szCs w:val="24"/>
              </w:rPr>
              <w:t>RM2,600.00</w:t>
            </w:r>
          </w:p>
        </w:tc>
      </w:tr>
    </w:tbl>
    <w:p w14:paraId="64081661" w14:textId="7EE8B043" w:rsidR="00E16B13" w:rsidRDefault="00E16B13" w:rsidP="009E2127">
      <w:pPr>
        <w:jc w:val="both"/>
        <w:rPr>
          <w:b/>
          <w:sz w:val="28"/>
          <w:szCs w:val="28"/>
        </w:rPr>
      </w:pPr>
    </w:p>
    <w:p w14:paraId="37ED5D1A" w14:textId="77777777" w:rsidR="009E2127" w:rsidRDefault="009E2127" w:rsidP="009E2127">
      <w:pPr>
        <w:jc w:val="both"/>
        <w:rPr>
          <w:b/>
          <w:sz w:val="28"/>
          <w:szCs w:val="28"/>
        </w:rPr>
      </w:pPr>
    </w:p>
    <w:p w14:paraId="254F860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Bilakah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bayaran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dan Kos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dijelaskan</w:t>
      </w:r>
      <w:proofErr w:type="spellEnd"/>
      <w:r>
        <w:rPr>
          <w:b/>
          <w:sz w:val="28"/>
          <w:szCs w:val="28"/>
        </w:rPr>
        <w:t>?</w:t>
      </w:r>
    </w:p>
    <w:p w14:paraId="76D52E2D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B5975AC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Bayaran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dan Kos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dijelaskan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kemasukan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Malaysia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dalam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talian</w:t>
      </w:r>
      <w:proofErr w:type="spellEnd"/>
      <w:r>
        <w:rPr>
          <w:sz w:val="28"/>
          <w:szCs w:val="28"/>
        </w:rPr>
        <w:t xml:space="preserve"> (</w:t>
      </w:r>
      <w:r>
        <w:rPr>
          <w:i/>
          <w:sz w:val="28"/>
          <w:szCs w:val="28"/>
        </w:rPr>
        <w:t>online</w:t>
      </w:r>
      <w:r>
        <w:rPr>
          <w:sz w:val="28"/>
          <w:szCs w:val="28"/>
        </w:rPr>
        <w:t xml:space="preserve">) dan slip </w:t>
      </w:r>
      <w:proofErr w:type="spellStart"/>
      <w:r>
        <w:rPr>
          <w:sz w:val="28"/>
          <w:szCs w:val="28"/>
        </w:rPr>
        <w:t>pembayaran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dikemukakan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Petugas</w:t>
      </w:r>
      <w:proofErr w:type="spellEnd"/>
      <w:r>
        <w:rPr>
          <w:sz w:val="28"/>
          <w:szCs w:val="28"/>
        </w:rPr>
        <w:t xml:space="preserve"> di PMA. </w:t>
      </w: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pembayaran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secara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tunai</w:t>
      </w:r>
      <w:proofErr w:type="spellEnd"/>
      <w:r>
        <w:rPr>
          <w:sz w:val="28"/>
          <w:szCs w:val="28"/>
        </w:rPr>
        <w:t xml:space="preserve"> di PMA </w:t>
      </w:r>
      <w:proofErr w:type="spellStart"/>
      <w:r>
        <w:rPr>
          <w:sz w:val="28"/>
          <w:szCs w:val="28"/>
        </w:rPr>
        <w:t>semasa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masih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</w:t>
      </w:r>
      <w:r>
        <w:rPr>
          <w:sz w:val="28"/>
          <w:szCs w:val="28"/>
        </w:rPr>
        <w:t>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sehingga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dimaklumkan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kelak</w:t>
      </w:r>
      <w:proofErr w:type="spellEnd"/>
      <w:r>
        <w:rPr>
          <w:sz w:val="28"/>
          <w:szCs w:val="28"/>
        </w:rPr>
        <w:t>.</w:t>
      </w:r>
    </w:p>
    <w:p w14:paraId="0C3A110D" w14:textId="48EA4F2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2AACD9A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lastRenderedPageBreak/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bergerak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sendiri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IPT </w:t>
      </w:r>
      <w:proofErr w:type="spellStart"/>
      <w:r>
        <w:rPr>
          <w:b/>
          <w:sz w:val="28"/>
          <w:szCs w:val="28"/>
        </w:rPr>
        <w:t>selepas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tamat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>?</w:t>
      </w:r>
    </w:p>
    <w:p w14:paraId="44265214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0D279984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tidak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bergerak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IPT </w:t>
      </w:r>
      <w:proofErr w:type="spellStart"/>
      <w:r>
        <w:rPr>
          <w:sz w:val="28"/>
          <w:szCs w:val="28"/>
        </w:rPr>
        <w:t>selepas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tanpa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pengawasan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pemantauan</w:t>
      </w:r>
      <w:proofErr w:type="spellEnd"/>
      <w:r>
        <w:rPr>
          <w:sz w:val="28"/>
          <w:szCs w:val="28"/>
        </w:rPr>
        <w:t xml:space="preserve"> IPT.</w:t>
      </w:r>
    </w:p>
    <w:p w14:paraId="43392509" w14:textId="7777777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024E9A12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1C79692D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antarabangsa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telah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tamat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tempoh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mendapatkan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surat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kebenaran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pihak</w:t>
      </w:r>
      <w:proofErr w:type="spellEnd"/>
      <w:r>
        <w:rPr>
          <w:b/>
          <w:sz w:val="28"/>
          <w:szCs w:val="28"/>
        </w:rPr>
        <w:t xml:space="preserve"> polis </w:t>
      </w:r>
      <w:proofErr w:type="spellStart"/>
      <w:r>
        <w:rPr>
          <w:b/>
          <w:sz w:val="28"/>
          <w:szCs w:val="28"/>
        </w:rPr>
        <w:t>untuk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merentas</w:t>
      </w:r>
      <w:proofErr w:type="spellEnd"/>
      <w:r>
        <w:rPr>
          <w:b/>
          <w:sz w:val="28"/>
          <w:szCs w:val="28"/>
        </w:rPr>
        <w:t xml:space="preserve"> Daerah/</w:t>
      </w:r>
      <w:proofErr w:type="spellStart"/>
      <w:r>
        <w:rPr>
          <w:b/>
          <w:sz w:val="28"/>
          <w:szCs w:val="28"/>
        </w:rPr>
        <w:t>Sempadan</w:t>
      </w:r>
      <w:proofErr w:type="spellEnd"/>
      <w:r>
        <w:rPr>
          <w:b/>
          <w:sz w:val="28"/>
          <w:szCs w:val="28"/>
        </w:rPr>
        <w:t>?</w:t>
      </w:r>
    </w:p>
    <w:p w14:paraId="78C4A582" w14:textId="77777777" w:rsidR="00E16B13" w:rsidRDefault="00E16B13" w:rsidP="009E2127">
      <w:pPr>
        <w:ind w:left="360"/>
        <w:jc w:val="both"/>
        <w:rPr>
          <w:b/>
          <w:sz w:val="28"/>
          <w:szCs w:val="28"/>
        </w:rPr>
      </w:pPr>
    </w:p>
    <w:p w14:paraId="2B0E6BFB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>TIDAK PERLU.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Pihak</w:t>
      </w:r>
      <w:proofErr w:type="spellEnd"/>
      <w:r>
        <w:rPr>
          <w:sz w:val="28"/>
          <w:szCs w:val="28"/>
        </w:rPr>
        <w:t xml:space="preserve"> NADMA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memberikan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surat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pengesahan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(</w:t>
      </w:r>
      <w:r>
        <w:rPr>
          <w:i/>
          <w:sz w:val="28"/>
          <w:szCs w:val="28"/>
        </w:rPr>
        <w:t>Release Order</w:t>
      </w:r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b</w:t>
      </w:r>
      <w:r>
        <w:rPr>
          <w:sz w:val="28"/>
          <w:szCs w:val="28"/>
        </w:rPr>
        <w:t>oleh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digunakan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ditunjukkan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kepada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petugas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Sekatan</w:t>
      </w:r>
      <w:proofErr w:type="spellEnd"/>
      <w:r>
        <w:rPr>
          <w:sz w:val="28"/>
          <w:szCs w:val="28"/>
        </w:rPr>
        <w:t xml:space="preserve"> Jalan Raya (SJR) </w:t>
      </w:r>
      <w:proofErr w:type="spellStart"/>
      <w:r>
        <w:rPr>
          <w:sz w:val="28"/>
          <w:szCs w:val="28"/>
        </w:rPr>
        <w:t>ketika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merentas</w:t>
      </w:r>
      <w:proofErr w:type="spellEnd"/>
      <w:r>
        <w:rPr>
          <w:sz w:val="28"/>
          <w:szCs w:val="28"/>
        </w:rPr>
        <w:t xml:space="preserve"> Daerah/Negeri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bergerak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IPT masing-masing.</w:t>
      </w:r>
    </w:p>
    <w:p w14:paraId="63514A7B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0A349C5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Apakah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tindakan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diambil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selepas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antarabangsa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selesai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wajib</w:t>
      </w:r>
      <w:proofErr w:type="spellEnd"/>
      <w:r>
        <w:rPr>
          <w:b/>
          <w:sz w:val="28"/>
          <w:szCs w:val="28"/>
        </w:rPr>
        <w:t xml:space="preserve"> yang </w:t>
      </w:r>
      <w:proofErr w:type="spellStart"/>
      <w:r>
        <w:rPr>
          <w:b/>
          <w:sz w:val="28"/>
          <w:szCs w:val="28"/>
        </w:rPr>
        <w:t>ditetapkan</w:t>
      </w:r>
      <w:proofErr w:type="spellEnd"/>
      <w:r>
        <w:rPr>
          <w:b/>
          <w:sz w:val="28"/>
          <w:szCs w:val="28"/>
        </w:rPr>
        <w:t xml:space="preserve"> oleh NADMA?</w:t>
      </w:r>
    </w:p>
    <w:p w14:paraId="5351D26C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05025A7F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IPT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mengambil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telah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wajib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meneruskan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pengajian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kampus</w:t>
      </w:r>
      <w:proofErr w:type="spellEnd"/>
      <w:r>
        <w:rPr>
          <w:sz w:val="28"/>
          <w:szCs w:val="28"/>
        </w:rPr>
        <w:t xml:space="preserve">. Surat </w:t>
      </w:r>
      <w:proofErr w:type="spellStart"/>
      <w:r>
        <w:rPr>
          <w:sz w:val="28"/>
          <w:szCs w:val="28"/>
        </w:rPr>
        <w:t>pengesahan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tamat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(</w:t>
      </w:r>
      <w:r>
        <w:rPr>
          <w:i/>
          <w:iCs/>
          <w:sz w:val="28"/>
          <w:szCs w:val="28"/>
        </w:rPr>
        <w:t>Release Order</w:t>
      </w:r>
      <w:r>
        <w:rPr>
          <w:sz w:val="28"/>
          <w:szCs w:val="28"/>
        </w:rPr>
        <w:t xml:space="preserve">) </w:t>
      </w:r>
      <w:proofErr w:type="spellStart"/>
      <w:r>
        <w:rPr>
          <w:sz w:val="28"/>
          <w:szCs w:val="28"/>
        </w:rPr>
        <w:t>boleh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digunakan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membuat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perjalanan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merentasi</w:t>
      </w:r>
      <w:proofErr w:type="spellEnd"/>
      <w:r>
        <w:rPr>
          <w:sz w:val="28"/>
          <w:szCs w:val="28"/>
        </w:rPr>
        <w:t xml:space="preserve"> Daerah dan Negeri.</w:t>
      </w:r>
    </w:p>
    <w:p w14:paraId="465664C5" w14:textId="77777777" w:rsidR="00E16B13" w:rsidRDefault="00F602B0" w:rsidP="009E212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14:paraId="7B64C0F7" w14:textId="5FEB6D9F" w:rsidR="00E16B13" w:rsidRDefault="00E16B13" w:rsidP="009E2127">
      <w:pPr>
        <w:jc w:val="both"/>
        <w:rPr>
          <w:sz w:val="28"/>
          <w:szCs w:val="28"/>
        </w:rPr>
      </w:pPr>
    </w:p>
    <w:p w14:paraId="65D96086" w14:textId="77777777" w:rsidR="009E2127" w:rsidRDefault="009E2127" w:rsidP="009E2127">
      <w:pPr>
        <w:jc w:val="both"/>
        <w:rPr>
          <w:sz w:val="28"/>
          <w:szCs w:val="28"/>
        </w:rPr>
      </w:pPr>
    </w:p>
    <w:p w14:paraId="634BB70B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antar</w:t>
      </w:r>
      <w:r>
        <w:rPr>
          <w:b/>
          <w:sz w:val="28"/>
          <w:szCs w:val="28"/>
        </w:rPr>
        <w:t>abangsa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pengasingan</w:t>
      </w:r>
      <w:proofErr w:type="spellEnd"/>
      <w:r>
        <w:rPr>
          <w:b/>
          <w:sz w:val="28"/>
          <w:szCs w:val="28"/>
        </w:rPr>
        <w:t xml:space="preserve"> di IPT?</w:t>
      </w:r>
      <w:r>
        <w:rPr>
          <w:sz w:val="28"/>
          <w:szCs w:val="28"/>
        </w:rPr>
        <w:t xml:space="preserve"> </w:t>
      </w:r>
    </w:p>
    <w:p w14:paraId="6ABA0FD0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7EFD9133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TIDAK.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antarabangsa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wajib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ditetapkan</w:t>
      </w:r>
      <w:proofErr w:type="spellEnd"/>
      <w:r>
        <w:rPr>
          <w:sz w:val="28"/>
          <w:szCs w:val="28"/>
        </w:rPr>
        <w:t xml:space="preserve"> oleh NADMA.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perlu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sehingga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ke-14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hadir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kel</w:t>
      </w:r>
      <w:r>
        <w:rPr>
          <w:sz w:val="28"/>
          <w:szCs w:val="28"/>
        </w:rPr>
        <w:t>as</w:t>
      </w:r>
      <w:proofErr w:type="spellEnd"/>
      <w:r>
        <w:rPr>
          <w:sz w:val="28"/>
          <w:szCs w:val="28"/>
        </w:rPr>
        <w:t>.</w:t>
      </w:r>
    </w:p>
    <w:p w14:paraId="3151ECD1" w14:textId="5F58E6DE" w:rsidR="00E16B13" w:rsidRDefault="00E16B13" w:rsidP="009E2127">
      <w:pPr>
        <w:jc w:val="both"/>
        <w:rPr>
          <w:sz w:val="28"/>
          <w:szCs w:val="28"/>
        </w:rPr>
      </w:pPr>
    </w:p>
    <w:p w14:paraId="709DCBF4" w14:textId="1C2B7D6B" w:rsidR="009E2127" w:rsidRDefault="009E2127" w:rsidP="009E2127">
      <w:pPr>
        <w:jc w:val="both"/>
        <w:rPr>
          <w:b/>
          <w:sz w:val="28"/>
          <w:szCs w:val="28"/>
        </w:rPr>
      </w:pPr>
    </w:p>
    <w:p w14:paraId="4B773741" w14:textId="77777777" w:rsidR="009E2127" w:rsidRDefault="009E2127" w:rsidP="009E2127">
      <w:pPr>
        <w:jc w:val="both"/>
        <w:rPr>
          <w:b/>
          <w:sz w:val="28"/>
          <w:szCs w:val="28"/>
        </w:rPr>
      </w:pPr>
    </w:p>
    <w:p w14:paraId="2EF6E299" w14:textId="77777777" w:rsidR="00E16B13" w:rsidRDefault="00F602B0" w:rsidP="009E2127">
      <w:pPr>
        <w:ind w:left="426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F (iii) PELAJAR TRANSIT UNTUK KE SABAH DAN SARAWAK</w:t>
      </w:r>
    </w:p>
    <w:p w14:paraId="505FC4CC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050DAF50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transit </w:t>
      </w:r>
      <w:proofErr w:type="spellStart"/>
      <w:r>
        <w:rPr>
          <w:b/>
          <w:sz w:val="28"/>
          <w:szCs w:val="28"/>
        </w:rPr>
        <w:t>untuk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Sabah </w:t>
      </w:r>
      <w:proofErr w:type="spellStart"/>
      <w:r>
        <w:rPr>
          <w:b/>
          <w:sz w:val="28"/>
          <w:szCs w:val="28"/>
        </w:rPr>
        <w:t>atau</w:t>
      </w:r>
      <w:proofErr w:type="spellEnd"/>
      <w:r>
        <w:rPr>
          <w:b/>
          <w:sz w:val="28"/>
          <w:szCs w:val="28"/>
        </w:rPr>
        <w:t xml:space="preserve"> Sarawak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Ujian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Saringan</w:t>
      </w:r>
      <w:proofErr w:type="spellEnd"/>
      <w:r>
        <w:rPr>
          <w:b/>
          <w:sz w:val="28"/>
          <w:szCs w:val="28"/>
        </w:rPr>
        <w:t xml:space="preserve"> COVID-19 di PMA?</w:t>
      </w:r>
    </w:p>
    <w:p w14:paraId="790B446F" w14:textId="77777777" w:rsidR="00E16B13" w:rsidRDefault="00E16B13" w:rsidP="009E2127">
      <w:pPr>
        <w:ind w:left="720"/>
        <w:jc w:val="both"/>
        <w:rPr>
          <w:b/>
          <w:sz w:val="28"/>
          <w:szCs w:val="28"/>
        </w:rPr>
      </w:pPr>
    </w:p>
    <w:p w14:paraId="404D5541" w14:textId="77777777" w:rsidR="00E16B13" w:rsidRDefault="00F602B0" w:rsidP="009E2127">
      <w:pPr>
        <w:ind w:left="360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YA.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yang transit di KLIA/KLIA2 dan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menaiki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kapal</w:t>
      </w:r>
      <w:proofErr w:type="spellEnd"/>
      <w:r>
        <w:rPr>
          <w:sz w:val="28"/>
          <w:szCs w:val="28"/>
        </w:rPr>
        <w:t xml:space="preserve"> terbang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Sabah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Sarawak </w:t>
      </w:r>
      <w:proofErr w:type="spellStart"/>
      <w:r>
        <w:rPr>
          <w:sz w:val="28"/>
          <w:szCs w:val="28"/>
        </w:rPr>
        <w:t>perl</w:t>
      </w:r>
      <w:r>
        <w:rPr>
          <w:sz w:val="28"/>
          <w:szCs w:val="28"/>
        </w:rPr>
        <w:t>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Ujian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Saringan</w:t>
      </w:r>
      <w:proofErr w:type="spellEnd"/>
      <w:r>
        <w:rPr>
          <w:sz w:val="28"/>
          <w:szCs w:val="28"/>
        </w:rPr>
        <w:t xml:space="preserve"> COVID-19 di </w:t>
      </w:r>
      <w:proofErr w:type="spellStart"/>
      <w:r>
        <w:rPr>
          <w:sz w:val="28"/>
          <w:szCs w:val="28"/>
        </w:rPr>
        <w:t>Pintu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Antarabangsa</w:t>
      </w:r>
      <w:proofErr w:type="spellEnd"/>
      <w:r>
        <w:rPr>
          <w:sz w:val="28"/>
          <w:szCs w:val="28"/>
        </w:rPr>
        <w:t xml:space="preserve"> di KLIA/KLIA2.</w:t>
      </w:r>
    </w:p>
    <w:p w14:paraId="71CC6D0F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A80DF78" w14:textId="77777777" w:rsidR="00E16B13" w:rsidRDefault="00E16B13" w:rsidP="009E2127">
      <w:pPr>
        <w:jc w:val="both"/>
        <w:rPr>
          <w:b/>
          <w:sz w:val="28"/>
          <w:szCs w:val="28"/>
        </w:rPr>
      </w:pPr>
    </w:p>
    <w:p w14:paraId="4D09E4B8" w14:textId="77777777" w:rsidR="00E16B13" w:rsidRDefault="00F602B0" w:rsidP="009E2127">
      <w:pPr>
        <w:numPr>
          <w:ilvl w:val="0"/>
          <w:numId w:val="5"/>
        </w:numPr>
        <w:ind w:left="426" w:hanging="426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Adakah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pelajar</w:t>
      </w:r>
      <w:proofErr w:type="spellEnd"/>
      <w:r>
        <w:rPr>
          <w:b/>
          <w:sz w:val="28"/>
          <w:szCs w:val="28"/>
        </w:rPr>
        <w:t xml:space="preserve"> transit </w:t>
      </w:r>
      <w:proofErr w:type="spellStart"/>
      <w:r>
        <w:rPr>
          <w:b/>
          <w:sz w:val="28"/>
          <w:szCs w:val="28"/>
        </w:rPr>
        <w:t>untuk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ke</w:t>
      </w:r>
      <w:proofErr w:type="spellEnd"/>
      <w:r>
        <w:rPr>
          <w:b/>
          <w:sz w:val="28"/>
          <w:szCs w:val="28"/>
        </w:rPr>
        <w:t xml:space="preserve"> Sabah dan Sarawak </w:t>
      </w:r>
      <w:proofErr w:type="spellStart"/>
      <w:r>
        <w:rPr>
          <w:b/>
          <w:sz w:val="28"/>
          <w:szCs w:val="28"/>
        </w:rPr>
        <w:t>dibenarkan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untuk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Stesen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sebaik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sahaja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tiba</w:t>
      </w:r>
      <w:proofErr w:type="spellEnd"/>
      <w:r>
        <w:rPr>
          <w:b/>
          <w:sz w:val="28"/>
          <w:szCs w:val="28"/>
        </w:rPr>
        <w:t xml:space="preserve"> di Sabah </w:t>
      </w:r>
      <w:proofErr w:type="spellStart"/>
      <w:r>
        <w:rPr>
          <w:b/>
          <w:sz w:val="28"/>
          <w:szCs w:val="28"/>
        </w:rPr>
        <w:t>atau</w:t>
      </w:r>
      <w:proofErr w:type="spellEnd"/>
      <w:r>
        <w:rPr>
          <w:b/>
          <w:sz w:val="28"/>
          <w:szCs w:val="28"/>
        </w:rPr>
        <w:t xml:space="preserve"> Sarawak </w:t>
      </w:r>
      <w:proofErr w:type="spellStart"/>
      <w:r>
        <w:rPr>
          <w:b/>
          <w:sz w:val="28"/>
          <w:szCs w:val="28"/>
        </w:rPr>
        <w:t>atau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perlu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menjalani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</w:t>
      </w:r>
      <w:r>
        <w:rPr>
          <w:b/>
          <w:sz w:val="28"/>
          <w:szCs w:val="28"/>
        </w:rPr>
        <w:t>tin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Stesen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Kuarantin</w:t>
      </w:r>
      <w:proofErr w:type="spellEnd"/>
      <w:r>
        <w:rPr>
          <w:b/>
          <w:sz w:val="28"/>
          <w:szCs w:val="28"/>
        </w:rPr>
        <w:t xml:space="preserve"> di </w:t>
      </w:r>
      <w:proofErr w:type="spellStart"/>
      <w:r>
        <w:rPr>
          <w:b/>
          <w:sz w:val="28"/>
          <w:szCs w:val="28"/>
        </w:rPr>
        <w:t>Semenanjung</w:t>
      </w:r>
      <w:proofErr w:type="spellEnd"/>
      <w:r>
        <w:rPr>
          <w:b/>
          <w:sz w:val="28"/>
          <w:szCs w:val="28"/>
        </w:rPr>
        <w:t xml:space="preserve"> Malaysia?</w:t>
      </w:r>
    </w:p>
    <w:p w14:paraId="0F9856CA" w14:textId="77777777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62464518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Sekiranya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masa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luar</w:t>
      </w:r>
      <w:proofErr w:type="spellEnd"/>
      <w:r>
        <w:rPr>
          <w:sz w:val="28"/>
          <w:szCs w:val="28"/>
        </w:rPr>
        <w:t xml:space="preserve"> negara di KLIA/KLIA2 dan </w:t>
      </w:r>
      <w:proofErr w:type="spellStart"/>
      <w:r>
        <w:rPr>
          <w:sz w:val="28"/>
          <w:szCs w:val="28"/>
        </w:rPr>
        <w:t>jadual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penerbangan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Sabah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Sarawak </w:t>
      </w:r>
      <w:proofErr w:type="spellStart"/>
      <w:r>
        <w:rPr>
          <w:b/>
          <w:sz w:val="28"/>
          <w:szCs w:val="28"/>
        </w:rPr>
        <w:t>kurang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daripada</w:t>
      </w:r>
      <w:proofErr w:type="spellEnd"/>
      <w:r>
        <w:rPr>
          <w:b/>
          <w:sz w:val="28"/>
          <w:szCs w:val="28"/>
        </w:rPr>
        <w:t xml:space="preserve"> 24 jam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menaiki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pesawat</w:t>
      </w:r>
      <w:proofErr w:type="spellEnd"/>
      <w:r>
        <w:rPr>
          <w:sz w:val="28"/>
          <w:szCs w:val="28"/>
        </w:rPr>
        <w:t xml:space="preserve"> dan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di Sabah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Sarawak.</w:t>
      </w:r>
    </w:p>
    <w:p w14:paraId="3CD58F06" w14:textId="70A652C3" w:rsidR="00E16B13" w:rsidRDefault="00E16B13" w:rsidP="009E2127">
      <w:pPr>
        <w:ind w:left="360"/>
        <w:jc w:val="both"/>
        <w:rPr>
          <w:sz w:val="28"/>
          <w:szCs w:val="28"/>
        </w:rPr>
      </w:pPr>
    </w:p>
    <w:p w14:paraId="37C1FE3F" w14:textId="77777777" w:rsidR="009E2127" w:rsidRDefault="009E2127" w:rsidP="009E2127">
      <w:pPr>
        <w:ind w:left="360"/>
        <w:jc w:val="both"/>
        <w:rPr>
          <w:sz w:val="28"/>
          <w:szCs w:val="28"/>
        </w:rPr>
      </w:pPr>
    </w:p>
    <w:p w14:paraId="67DCA2D5" w14:textId="77777777" w:rsidR="00E16B13" w:rsidRDefault="00F602B0" w:rsidP="009E2127">
      <w:pPr>
        <w:ind w:left="36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Walau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bagaimanapun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sekiranya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tempoh</w:t>
      </w:r>
      <w:proofErr w:type="spellEnd"/>
      <w:r>
        <w:rPr>
          <w:sz w:val="28"/>
          <w:szCs w:val="28"/>
        </w:rPr>
        <w:t xml:space="preserve"> masa </w:t>
      </w:r>
      <w:proofErr w:type="spellStart"/>
      <w:r>
        <w:rPr>
          <w:sz w:val="28"/>
          <w:szCs w:val="28"/>
        </w:rPr>
        <w:t>ketibaan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luar</w:t>
      </w:r>
      <w:proofErr w:type="spellEnd"/>
      <w:r>
        <w:rPr>
          <w:sz w:val="28"/>
          <w:szCs w:val="28"/>
        </w:rPr>
        <w:t xml:space="preserve"> negara dan </w:t>
      </w:r>
      <w:proofErr w:type="spellStart"/>
      <w:r>
        <w:rPr>
          <w:sz w:val="28"/>
          <w:szCs w:val="28"/>
        </w:rPr>
        <w:t>jadual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penerbangan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Sabah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Sarawak </w:t>
      </w:r>
      <w:proofErr w:type="spellStart"/>
      <w:r>
        <w:rPr>
          <w:b/>
          <w:sz w:val="28"/>
          <w:szCs w:val="28"/>
        </w:rPr>
        <w:t>melebihi</w:t>
      </w:r>
      <w:proofErr w:type="spellEnd"/>
      <w:r>
        <w:rPr>
          <w:b/>
          <w:sz w:val="28"/>
          <w:szCs w:val="28"/>
        </w:rPr>
        <w:t xml:space="preserve"> 24 jam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maka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pelajar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dikehendaki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menjalani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wajib</w:t>
      </w:r>
      <w:proofErr w:type="spellEnd"/>
      <w:r>
        <w:rPr>
          <w:sz w:val="28"/>
          <w:szCs w:val="28"/>
        </w:rPr>
        <w:t xml:space="preserve"> di </w:t>
      </w:r>
      <w:proofErr w:type="spellStart"/>
      <w:r>
        <w:rPr>
          <w:sz w:val="28"/>
          <w:szCs w:val="28"/>
        </w:rPr>
        <w:t>Stesen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Kuarantin</w:t>
      </w:r>
      <w:proofErr w:type="spellEnd"/>
      <w:r>
        <w:rPr>
          <w:sz w:val="28"/>
          <w:szCs w:val="28"/>
        </w:rPr>
        <w:t xml:space="preserve"> yang </w:t>
      </w:r>
      <w:proofErr w:type="spellStart"/>
      <w:r>
        <w:rPr>
          <w:sz w:val="28"/>
          <w:szCs w:val="28"/>
        </w:rPr>
        <w:t>ditetapkan</w:t>
      </w:r>
      <w:proofErr w:type="spellEnd"/>
      <w:r>
        <w:rPr>
          <w:sz w:val="28"/>
          <w:szCs w:val="28"/>
        </w:rPr>
        <w:t xml:space="preserve"> oleh NADMA di </w:t>
      </w:r>
      <w:proofErr w:type="spellStart"/>
      <w:r>
        <w:rPr>
          <w:sz w:val="28"/>
          <w:szCs w:val="28"/>
        </w:rPr>
        <w:t>Semenanjung</w:t>
      </w:r>
      <w:proofErr w:type="spellEnd"/>
      <w:r>
        <w:rPr>
          <w:sz w:val="28"/>
          <w:szCs w:val="28"/>
        </w:rPr>
        <w:t xml:space="preserve"> Malay</w:t>
      </w:r>
      <w:r>
        <w:rPr>
          <w:sz w:val="28"/>
          <w:szCs w:val="28"/>
        </w:rPr>
        <w:t xml:space="preserve">sia (Kuala Lumpur/Selangor/Negeri Sembilan) </w:t>
      </w:r>
      <w:proofErr w:type="spellStart"/>
      <w:r>
        <w:rPr>
          <w:sz w:val="28"/>
          <w:szCs w:val="28"/>
        </w:rPr>
        <w:t>selama</w:t>
      </w:r>
      <w:proofErr w:type="spellEnd"/>
      <w:r>
        <w:rPr>
          <w:sz w:val="28"/>
          <w:szCs w:val="28"/>
        </w:rPr>
        <w:t xml:space="preserve"> 7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10 </w:t>
      </w:r>
      <w:proofErr w:type="spellStart"/>
      <w:r>
        <w:rPr>
          <w:sz w:val="28"/>
          <w:szCs w:val="28"/>
        </w:rPr>
        <w:t>hari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sebelum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dibenarkan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untuk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meneruskan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perjalanan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ke</w:t>
      </w:r>
      <w:proofErr w:type="spellEnd"/>
      <w:r>
        <w:rPr>
          <w:sz w:val="28"/>
          <w:szCs w:val="28"/>
        </w:rPr>
        <w:t xml:space="preserve"> Sabah </w:t>
      </w:r>
      <w:proofErr w:type="spellStart"/>
      <w:r>
        <w:rPr>
          <w:sz w:val="28"/>
          <w:szCs w:val="28"/>
        </w:rPr>
        <w:t>atau</w:t>
      </w:r>
      <w:proofErr w:type="spellEnd"/>
      <w:r>
        <w:rPr>
          <w:sz w:val="28"/>
          <w:szCs w:val="28"/>
        </w:rPr>
        <w:t xml:space="preserve"> Sarawak.</w:t>
      </w:r>
    </w:p>
    <w:p w14:paraId="165FB46D" w14:textId="77777777" w:rsidR="00E16B13" w:rsidRDefault="00F602B0" w:rsidP="009E2127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  </w:t>
      </w:r>
    </w:p>
    <w:p w14:paraId="7099746A" w14:textId="7777777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4A13F6E6" w14:textId="77777777" w:rsidR="00E16B13" w:rsidRDefault="00F602B0" w:rsidP="009E212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KEMENTERIAN PENGAJIAN TINGGI</w:t>
      </w:r>
    </w:p>
    <w:p w14:paraId="7AF3C113" w14:textId="77777777" w:rsidR="00E16B13" w:rsidRDefault="00F602B0" w:rsidP="009E2127">
      <w:pPr>
        <w:jc w:val="both"/>
        <w:rPr>
          <w:b/>
          <w:sz w:val="28"/>
          <w:szCs w:val="28"/>
        </w:rPr>
      </w:pPr>
      <w:bookmarkStart w:id="1" w:name="_gjdgxs"/>
      <w:bookmarkEnd w:id="1"/>
      <w:r>
        <w:rPr>
          <w:b/>
          <w:sz w:val="28"/>
          <w:szCs w:val="28"/>
        </w:rPr>
        <w:t>16 JANUARI 2021</w:t>
      </w:r>
    </w:p>
    <w:p w14:paraId="7442E8D7" w14:textId="77777777" w:rsidR="00E16B13" w:rsidRDefault="00F602B0" w:rsidP="009E2127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sectPr w:rsidR="00E16B13">
      <w:footerReference w:type="even" r:id="rId11"/>
      <w:footerReference w:type="default" r:id="rId12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CB3BF6" w14:textId="77777777" w:rsidR="00F602B0" w:rsidRDefault="00F602B0">
      <w:pPr>
        <w:spacing w:line="240" w:lineRule="auto"/>
      </w:pPr>
      <w:r>
        <w:separator/>
      </w:r>
    </w:p>
  </w:endnote>
  <w:endnote w:type="continuationSeparator" w:id="0">
    <w:p w14:paraId="1637C7E0" w14:textId="77777777" w:rsidR="00F602B0" w:rsidRDefault="00F602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01156E" w14:textId="77777777" w:rsidR="00E16B13" w:rsidRDefault="00F602B0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269FFDFF" w14:textId="77777777" w:rsidR="00E16B13" w:rsidRDefault="00E16B1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FD6256" w14:textId="77777777" w:rsidR="00E16B13" w:rsidRDefault="00F602B0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14:paraId="53B24912" w14:textId="77777777" w:rsidR="00E16B13" w:rsidRDefault="00E16B1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8CBA40" w14:textId="77777777" w:rsidR="00F602B0" w:rsidRDefault="00F602B0">
      <w:pPr>
        <w:spacing w:line="240" w:lineRule="auto"/>
      </w:pPr>
      <w:r>
        <w:separator/>
      </w:r>
    </w:p>
  </w:footnote>
  <w:footnote w:type="continuationSeparator" w:id="0">
    <w:p w14:paraId="42BC5E51" w14:textId="77777777" w:rsidR="00F602B0" w:rsidRDefault="00F602B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multiLevelType w:val="hybridMultilevel"/>
    <w:tmpl w:val="9AECEAF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lowerRoman"/>
      <w:lvlText w:val="%1."/>
      <w:lvlJc w:val="righ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00000002"/>
    <w:multiLevelType w:val="multilevel"/>
    <w:tmpl w:val="00000000"/>
    <w:lvl w:ilvl="0">
      <w:start w:val="1"/>
      <w:numFmt w:val="lowerRoman"/>
      <w:lvlText w:val="%1."/>
      <w:lvlJc w:val="right"/>
      <w:pPr>
        <w:ind w:left="108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" w15:restartNumberingAfterBreak="0">
    <w:nsid w:val="00000003"/>
    <w:multiLevelType w:val="multilevel"/>
    <w:tmpl w:val="00000000"/>
    <w:lvl w:ilvl="0">
      <w:start w:val="1"/>
      <w:numFmt w:val="low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0000004"/>
    <w:multiLevelType w:val="multilevel"/>
    <w:tmpl w:val="00000000"/>
    <w:lvl w:ilvl="0">
      <w:start w:val="1"/>
      <w:numFmt w:val="lowerRoman"/>
      <w:lvlText w:val="%1."/>
      <w:lvlJc w:val="righ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5" w15:restartNumberingAfterBreak="0">
    <w:nsid w:val="00000005"/>
    <w:multiLevelType w:val="multilevel"/>
    <w:tmpl w:val="94C49C40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/>
        <w:b/>
        <w:i w:val="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6B13"/>
    <w:rsid w:val="009E2127"/>
    <w:rsid w:val="00D07E51"/>
    <w:rsid w:val="00E16B13"/>
    <w:rsid w:val="00F60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F4795"/>
  <w15:docId w15:val="{D169E849-5CB5-4ED2-BFAB-23D529868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ommentText">
    <w:name w:val="annotation text"/>
    <w:basedOn w:val="Normal"/>
    <w:link w:val="CommentTextChar"/>
    <w:uiPriority w:val="9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rPr>
      <w:rFonts w:ascii="Times New Roman" w:hAnsi="Times New Roman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styleId="PageNumber">
    <w:name w:val="page number"/>
    <w:basedOn w:val="DefaultParagraphFont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ducationmalaysia.gov.my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://www.myeg.gov.m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educationmalaysia.gov.m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2158</Words>
  <Characters>12307</Characters>
  <Application>Microsoft Office Word</Application>
  <DocSecurity>0</DocSecurity>
  <Lines>102</Lines>
  <Paragraphs>28</Paragraphs>
  <ScaleCrop>false</ScaleCrop>
  <Company/>
  <LinksUpToDate>false</LinksUpToDate>
  <CharactersWithSpaces>14437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MOHE</dc:creator>
  <cp:lastModifiedBy>AmMas</cp:lastModifiedBy>
  <cp:revision>2</cp:revision>
  <cp:lastPrinted>2021-01-15T10:05:00Z</cp:lastPrinted>
  <dcterms:created xsi:type="dcterms:W3CDTF">2021-01-16T01:42:00Z</dcterms:created>
  <dcterms:modified xsi:type="dcterms:W3CDTF">2021-01-16T01:42:00Z</dcterms:modified>
</cp:coreProperties>
</file>